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C53AA" w14:textId="77777777" w:rsidR="00123973" w:rsidRPr="00C56A35" w:rsidRDefault="00824170" w:rsidP="008E6B4C">
      <w:pPr>
        <w:tabs>
          <w:tab w:val="left" w:pos="10170"/>
          <w:tab w:val="left" w:pos="10260"/>
        </w:tabs>
        <w:spacing w:after="0" w:line="240" w:lineRule="auto"/>
        <w:jc w:val="center"/>
        <w:rPr>
          <w:rFonts w:ascii="Century Gothic" w:hAnsi="Century Gothic"/>
          <w:sz w:val="72"/>
          <w:szCs w:val="72"/>
        </w:rPr>
      </w:pPr>
      <w:r w:rsidRPr="00A026DA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31542C0" wp14:editId="3B2E00E4">
                <wp:simplePos x="0" y="0"/>
                <wp:positionH relativeFrom="page">
                  <wp:posOffset>277792</wp:posOffset>
                </wp:positionH>
                <wp:positionV relativeFrom="page">
                  <wp:posOffset>312516</wp:posOffset>
                </wp:positionV>
                <wp:extent cx="7226300" cy="9411970"/>
                <wp:effectExtent l="0" t="25400" r="0" b="2413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0" cy="9411970"/>
                          <a:chOff x="449" y="524"/>
                          <a:chExt cx="11380" cy="14811"/>
                        </a:xfrm>
                      </wpg:grpSpPr>
                      <wps:wsp>
                        <wps:cNvPr id="2" name="Rectangle 3"/>
                        <wps:cNvSpPr>
                          <a:spLocks/>
                        </wps:cNvSpPr>
                        <wps:spPr bwMode="auto">
                          <a:xfrm>
                            <a:off x="563" y="2450"/>
                            <a:ext cx="11131" cy="586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/>
                        </wps:cNvSpPr>
                        <wps:spPr bwMode="auto">
                          <a:xfrm>
                            <a:off x="563" y="2450"/>
                            <a:ext cx="11131" cy="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D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9" y="2052"/>
                            <a:ext cx="113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E6AFC" w14:textId="77777777" w:rsidR="002518FD" w:rsidRDefault="004923A2">
                              <w:pPr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5A1399" wp14:editId="6DAECF50">
                                    <wp:extent cx="7226300" cy="533400"/>
                                    <wp:effectExtent l="0" t="0" r="0" b="0"/>
                                    <wp:docPr id="37" name="Picture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263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8B362B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2" y="2095"/>
                            <a:ext cx="112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7075F" w14:textId="77777777" w:rsidR="002518FD" w:rsidRDefault="002518FD">
                              <w:pPr>
                                <w:spacing w:line="660" w:lineRule="atLeast"/>
                              </w:pPr>
                            </w:p>
                            <w:p w14:paraId="07A26E2E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/>
                        </wps:cNvSpPr>
                        <wps:spPr bwMode="auto">
                          <a:xfrm>
                            <a:off x="551" y="3685"/>
                            <a:ext cx="4892" cy="2736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/>
                        </wps:cNvSpPr>
                        <wps:spPr bwMode="auto">
                          <a:xfrm>
                            <a:off x="551" y="2366"/>
                            <a:ext cx="11131" cy="13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/>
                        </wps:cNvSpPr>
                        <wps:spPr bwMode="auto">
                          <a:xfrm>
                            <a:off x="565" y="6418"/>
                            <a:ext cx="11131" cy="6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/>
                        </wps:cNvSpPr>
                        <wps:spPr bwMode="auto">
                          <a:xfrm>
                            <a:off x="565" y="6418"/>
                            <a:ext cx="11131" cy="647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99" y="5096"/>
                            <a:ext cx="1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7675D" w14:textId="77777777" w:rsidR="002518FD" w:rsidRDefault="004923A2">
                              <w:pPr>
                                <w:spacing w:line="1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541E48" wp14:editId="441A917D">
                                    <wp:extent cx="914400" cy="965200"/>
                                    <wp:effectExtent l="0" t="0" r="0" b="0"/>
                                    <wp:docPr id="36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965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353620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522" y="5890"/>
                            <a:ext cx="30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5444F" w14:textId="77777777" w:rsidR="002518FD" w:rsidRDefault="004923A2">
                              <w:pPr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4C4060" wp14:editId="6A4E8627">
                                    <wp:extent cx="1917700" cy="520700"/>
                                    <wp:effectExtent l="0" t="0" r="0" b="0"/>
                                    <wp:docPr id="33" name="Picture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77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2A86C7" w14:textId="77777777" w:rsidR="002518FD" w:rsidRDefault="002518F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/>
                        </wps:cNvSpPr>
                        <wps:spPr bwMode="auto">
                          <a:xfrm>
                            <a:off x="545" y="14256"/>
                            <a:ext cx="11131" cy="995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479" y="524"/>
                            <a:ext cx="11280" cy="20"/>
                          </a:xfrm>
                          <a:custGeom>
                            <a:avLst/>
                            <a:gdLst>
                              <a:gd name="T0" fmla="*/ 0 w 11280"/>
                              <a:gd name="T1" fmla="*/ 0 h 20"/>
                              <a:gd name="T2" fmla="*/ 11280 w 11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0" h="20">
                                <a:moveTo>
                                  <a:pt x="0" y="0"/>
                                </a:moveTo>
                                <a:lnTo>
                                  <a:pt x="11280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24" y="568"/>
                            <a:ext cx="20" cy="147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3"/>
                              <a:gd name="T2" fmla="*/ 0 w 20"/>
                              <a:gd name="T3" fmla="*/ 14702 h 14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3">
                                <a:moveTo>
                                  <a:pt x="0" y="0"/>
                                </a:moveTo>
                                <a:lnTo>
                                  <a:pt x="0" y="14702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1715" y="568"/>
                            <a:ext cx="20" cy="147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3"/>
                              <a:gd name="T2" fmla="*/ 0 w 20"/>
                              <a:gd name="T3" fmla="*/ 14702 h 14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3">
                                <a:moveTo>
                                  <a:pt x="0" y="0"/>
                                </a:moveTo>
                                <a:lnTo>
                                  <a:pt x="0" y="14702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79" y="15315"/>
                            <a:ext cx="11280" cy="20"/>
                          </a:xfrm>
                          <a:custGeom>
                            <a:avLst/>
                            <a:gdLst>
                              <a:gd name="T0" fmla="*/ 0 w 11280"/>
                              <a:gd name="T1" fmla="*/ 0 h 20"/>
                              <a:gd name="T2" fmla="*/ 11280 w 112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0" h="20">
                                <a:moveTo>
                                  <a:pt x="0" y="0"/>
                                </a:moveTo>
                                <a:lnTo>
                                  <a:pt x="11280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561" y="562"/>
                            <a:ext cx="11131" cy="1872"/>
                          </a:xfrm>
                          <a:prstGeom prst="rect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542C0" id="Group 1" o:spid="_x0000_s1026" style="position:absolute;left:0;text-align:left;margin-left:21.85pt;margin-top:24.6pt;width:569pt;height:741.1pt;z-index:-251658240;mso-position-horizontal-relative:page;mso-position-vertical-relative:page" coordorigin="449,524" coordsize="11380,1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" o:allowincell="f">
                <v:rect id="Rectangle 3" o:spid="_x0000_s1027" style="position:absolute;left:563;top:2450;width:1113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" fillcolor="#bed600" stroked="f">
                  <v:path arrowok="t"/>
                </v:rect>
                <v:rect id="Rectangle 4" o:spid="_x0000_s1028" style="position:absolute;left:563;top:2450;width:11131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" filled="f" strokecolor="#bed600">
                  <v:path arrowok="t"/>
                </v:rect>
                <v:rect id="Rectangle 5" o:spid="_x0000_s1029" style="position:absolute;left:449;top:2052;width:113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EE6AFC" w14:textId="77777777" w:rsidR="002518FD" w:rsidRDefault="004923A2">
                        <w:pPr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5A1399" wp14:editId="6DAECF50">
                              <wp:extent cx="7226300" cy="533400"/>
                              <wp:effectExtent l="0" t="0" r="0" b="0"/>
                              <wp:docPr id="37" name="Picture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263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8B362B" w14:textId="77777777" w:rsidR="002518FD" w:rsidRDefault="002518FD"/>
                    </w:txbxContent>
                  </v:textbox>
                </v:rect>
                <v:rect id="Rectangle 6" o:spid="_x0000_s1030" style="position:absolute;left:492;top:2095;width:1122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0BB7075F" w14:textId="77777777" w:rsidR="002518FD" w:rsidRDefault="002518FD">
                        <w:pPr>
                          <w:spacing w:line="660" w:lineRule="atLeast"/>
                        </w:pPr>
                      </w:p>
                      <w:p w14:paraId="07A26E2E" w14:textId="77777777" w:rsidR="002518FD" w:rsidRDefault="002518FD"/>
                    </w:txbxContent>
                  </v:textbox>
                </v:rect>
                <v:rect id="Rectangle 7" o:spid="_x0000_s1031" style="position:absolute;left:551;top:3685;width:489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" fillcolor="#bed600" stroked="f">
                  <v:path arrowok="t"/>
                </v:rect>
                <v:rect id="Rectangle 8" o:spid="_x0000_s1032" style="position:absolute;left:551;top:2366;width:1113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" fillcolor="black" stroked="f">
                  <v:path arrowok="t"/>
                </v:rect>
                <v:rect id="Rectangle 9" o:spid="_x0000_s1033" style="position:absolute;left:565;top:6418;width:1113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" fillcolor="black" stroked="f">
                  <v:path arrowok="t"/>
                </v:rect>
                <v:rect id="Rectangle 10" o:spid="_x0000_s1034" style="position:absolute;left:565;top:6418;width:1113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" filled="f" strokeweight=".26456mm">
                  <v:path arrowok="t"/>
                </v:rect>
                <v:rect id="Rectangle 11" o:spid="_x0000_s1035" style="position:absolute;left:10199;top:5096;width:144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5A7675D" w14:textId="77777777" w:rsidR="002518FD" w:rsidRDefault="004923A2">
                        <w:pPr>
                          <w:spacing w:line="1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541E48" wp14:editId="441A917D">
                              <wp:extent cx="914400" cy="965200"/>
                              <wp:effectExtent l="0" t="0" r="0" b="0"/>
                              <wp:docPr id="36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353620" w14:textId="77777777" w:rsidR="002518FD" w:rsidRDefault="002518FD"/>
                    </w:txbxContent>
                  </v:textbox>
                </v:rect>
                <v:rect id="Rectangle 12" o:spid="_x0000_s1036" style="position:absolute;left:7522;top:5890;width:30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A55444F" w14:textId="77777777" w:rsidR="002518FD" w:rsidRDefault="004923A2">
                        <w:pPr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4C4060" wp14:editId="6A4E8627">
                              <wp:extent cx="1917700" cy="520700"/>
                              <wp:effectExtent l="0" t="0" r="0" b="0"/>
                              <wp:docPr id="33" name="Picture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77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2A86C7" w14:textId="77777777" w:rsidR="002518FD" w:rsidRDefault="002518FD"/>
                    </w:txbxContent>
                  </v:textbox>
                </v:rect>
                <v:rect id="Rectangle 13" o:spid="_x0000_s1037" style="position:absolute;left:545;top:14256;width:11131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" fillcolor="#bed600" stroked="f">
                  <v:path arrowok="t"/>
                </v:rect>
                <v:shape id="Freeform 14" o:spid="_x0000_s1038" style="position:absolute;left:479;top:524;width:11280;height:20;visibility:visible;mso-wrap-style:square;v-text-anchor:top" coordsize="112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" path="m,l11280,e" filled="f" strokeweight="1.60158mm">
                  <v:path arrowok="t" o:connecttype="custom" o:connectlocs="0,0;11280,0" o:connectangles="0,0"/>
                </v:shape>
                <v:shape id="Freeform 15" o:spid="_x0000_s1039" style="position:absolute;left:524;top:568;width:20;height:14703;visibility:visible;mso-wrap-style:square;v-text-anchor:top" coordsize="20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" path="m,l,14702e" filled="f" strokeweight="4.54pt">
                  <v:path arrowok="t" o:connecttype="custom" o:connectlocs="0,0;0,14702" o:connectangles="0,0"/>
                </v:shape>
                <v:shape id="Freeform 16" o:spid="_x0000_s1040" style="position:absolute;left:11715;top:568;width:20;height:14703;visibility:visible;mso-wrap-style:square;v-text-anchor:top" coordsize="20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" path="m,l,14702e" filled="f" strokeweight="4.54pt">
                  <v:path arrowok="t" o:connecttype="custom" o:connectlocs="0,0;0,14702" o:connectangles="0,0"/>
                </v:shape>
                <v:shape id="Freeform 17" o:spid="_x0000_s1041" style="position:absolute;left:479;top:15315;width:11280;height:20;visibility:visible;mso-wrap-style:square;v-text-anchor:top" coordsize="112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" path="m,l11280,e" filled="f" strokeweight="1.60158mm">
                  <v:path arrowok="t" o:connecttype="custom" o:connectlocs="0,0;11280,0" o:connectangles="0,0"/>
                </v:shape>
                <v:rect id="Rectangle 18" o:spid="_x0000_s1042" style="position:absolute;left:561;top:562;width:11131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" fillcolor="#bed600" stroked="f">
                  <v:path arrowok="t"/>
                </v:rect>
                <w10:wrap anchorx="page" anchory="page"/>
              </v:group>
            </w:pict>
          </mc:Fallback>
        </mc:AlternateContent>
      </w:r>
      <w:r w:rsidR="00C56A35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A190F" wp14:editId="6EA0334E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143000" cy="685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06742" w14:textId="77777777" w:rsidR="002518FD" w:rsidRDefault="002518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D79DB" wp14:editId="25B8B1C8">
                                  <wp:extent cx="614045" cy="59436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NH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045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A190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43" type="#_x0000_t202" style="position:absolute;left:0;text-align:left;margin-left:0;margin-top:-9pt;width:90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" filled="f" stroked="f">
                <v:textbox>
                  <w:txbxContent>
                    <w:p w14:paraId="58006742" w14:textId="77777777" w:rsidR="002518FD" w:rsidRDefault="002518FD">
                      <w:r>
                        <w:rPr>
                          <w:noProof/>
                        </w:rPr>
                        <w:drawing>
                          <wp:inline distT="0" distB="0" distL="0" distR="0" wp14:anchorId="617D79DB" wp14:editId="25B8B1C8">
                            <wp:extent cx="614045" cy="59436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NH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045" cy="59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B4C">
        <w:rPr>
          <w:rFonts w:ascii="Century Gothic" w:hAnsi="Century Gothic"/>
          <w:b/>
          <w:sz w:val="72"/>
          <w:szCs w:val="72"/>
        </w:rPr>
        <w:t xml:space="preserve">   </w:t>
      </w:r>
      <w:r w:rsidR="00A026DA" w:rsidRPr="00C56A35">
        <w:rPr>
          <w:rFonts w:ascii="Century Gothic" w:hAnsi="Century Gothic"/>
          <w:b/>
          <w:sz w:val="72"/>
          <w:szCs w:val="72"/>
        </w:rPr>
        <w:t>C</w:t>
      </w:r>
      <w:r w:rsidR="008E6B4C" w:rsidRPr="00C56A35">
        <w:rPr>
          <w:rFonts w:ascii="Century Gothic" w:hAnsi="Century Gothic"/>
          <w:b/>
          <w:sz w:val="72"/>
          <w:szCs w:val="72"/>
        </w:rPr>
        <w:t xml:space="preserve"> </w:t>
      </w:r>
      <w:r w:rsidR="00A026DA" w:rsidRPr="00C56A35">
        <w:rPr>
          <w:rFonts w:ascii="Century Gothic" w:hAnsi="Century Gothic"/>
          <w:b/>
          <w:sz w:val="72"/>
          <w:szCs w:val="72"/>
        </w:rPr>
        <w:t>N</w:t>
      </w:r>
      <w:r w:rsidR="008E6B4C" w:rsidRPr="00C56A35">
        <w:rPr>
          <w:rFonts w:ascii="Century Gothic" w:hAnsi="Century Gothic"/>
          <w:b/>
          <w:sz w:val="72"/>
          <w:szCs w:val="72"/>
        </w:rPr>
        <w:t xml:space="preserve"> </w:t>
      </w:r>
      <w:r w:rsidR="00A026DA" w:rsidRPr="00C56A35">
        <w:rPr>
          <w:rFonts w:ascii="Century Gothic" w:hAnsi="Century Gothic"/>
          <w:b/>
          <w:sz w:val="72"/>
          <w:szCs w:val="72"/>
        </w:rPr>
        <w:t>H |</w:t>
      </w:r>
      <w:r w:rsidR="00A026DA" w:rsidRPr="00C56A35">
        <w:rPr>
          <w:rFonts w:ascii="Century Gothic" w:hAnsi="Century Gothic"/>
          <w:sz w:val="72"/>
          <w:szCs w:val="72"/>
        </w:rPr>
        <w:t xml:space="preserve"> </w:t>
      </w:r>
      <w:r w:rsidR="00C56A35">
        <w:rPr>
          <w:rFonts w:ascii="Century Gothic" w:hAnsi="Century Gothic"/>
          <w:sz w:val="72"/>
          <w:szCs w:val="72"/>
        </w:rPr>
        <w:t xml:space="preserve">K E Y </w:t>
      </w:r>
      <w:r w:rsidR="00A026DA" w:rsidRPr="00C56A35">
        <w:rPr>
          <w:rFonts w:ascii="Century Gothic" w:hAnsi="Century Gothic"/>
          <w:sz w:val="72"/>
          <w:szCs w:val="72"/>
        </w:rPr>
        <w:t>C L U B</w:t>
      </w:r>
    </w:p>
    <w:p w14:paraId="548279EC" w14:textId="77777777" w:rsidR="00A026DA" w:rsidRDefault="008E6B4C" w:rsidP="008E6B4C">
      <w:pPr>
        <w:tabs>
          <w:tab w:val="left" w:pos="9180"/>
          <w:tab w:val="left" w:pos="10170"/>
          <w:tab w:val="left" w:pos="10260"/>
          <w:tab w:val="left" w:pos="10350"/>
        </w:tabs>
        <w:spacing w:after="0" w:line="24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                      </w:t>
      </w:r>
      <w:r w:rsidR="00C56A35">
        <w:rPr>
          <w:rFonts w:ascii="Century Gothic" w:hAnsi="Century Gothic"/>
          <w:b/>
          <w:sz w:val="32"/>
          <w:szCs w:val="32"/>
        </w:rPr>
        <w:t xml:space="preserve">       </w:t>
      </w:r>
      <w:r>
        <w:rPr>
          <w:rFonts w:ascii="Century Gothic" w:hAnsi="Century Gothic"/>
          <w:b/>
          <w:sz w:val="32"/>
          <w:szCs w:val="32"/>
        </w:rPr>
        <w:t xml:space="preserve">  </w:t>
      </w:r>
      <w:r w:rsidR="00A026DA" w:rsidRPr="00A026DA">
        <w:rPr>
          <w:rFonts w:ascii="Century Gothic" w:hAnsi="Century Gothic"/>
          <w:b/>
          <w:sz w:val="32"/>
          <w:szCs w:val="32"/>
        </w:rPr>
        <w:t xml:space="preserve">Member </w:t>
      </w:r>
      <w:r w:rsidR="00A026DA" w:rsidRPr="00A026DA">
        <w:rPr>
          <w:rFonts w:ascii="Century Gothic" w:hAnsi="Century Gothic"/>
          <w:b/>
          <w:color w:val="FFFFFF" w:themeColor="background1"/>
          <w:sz w:val="32"/>
          <w:szCs w:val="32"/>
        </w:rPr>
        <w:t>Opportunity</w:t>
      </w:r>
    </w:p>
    <w:p w14:paraId="2C8C326B" w14:textId="77777777" w:rsidR="00A026DA" w:rsidRPr="00A026DA" w:rsidRDefault="004D6B40" w:rsidP="00A026DA">
      <w:pPr>
        <w:spacing w:after="0" w:line="240" w:lineRule="auto"/>
        <w:jc w:val="right"/>
        <w:rPr>
          <w:rFonts w:ascii="Century Gothic" w:hAnsi="Century Gothic"/>
          <w:b/>
          <w:sz w:val="10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DD35E5" wp14:editId="4B693DB9">
                <wp:simplePos x="0" y="0"/>
                <wp:positionH relativeFrom="column">
                  <wp:posOffset>-99060</wp:posOffset>
                </wp:positionH>
                <wp:positionV relativeFrom="paragraph">
                  <wp:posOffset>43815</wp:posOffset>
                </wp:positionV>
                <wp:extent cx="7066280" cy="410845"/>
                <wp:effectExtent l="0" t="0" r="20320" b="27305"/>
                <wp:wrapNone/>
                <wp:docPr id="18" name="Pent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280" cy="410845"/>
                        </a:xfrm>
                        <a:prstGeom prst="homePlate">
                          <a:avLst>
                            <a:gd name="adj" fmla="val 11533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3468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8" o:spid="_x0000_s1026" type="#_x0000_t15" style="position:absolute;margin-left:-7.8pt;margin-top:3.45pt;width:556.4pt;height:3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" adj="20152" fillcolor="white [3212]" strokecolor="white [3212]" strokeweight="2pt"/>
            </w:pict>
          </mc:Fallback>
        </mc:AlternateContent>
      </w:r>
    </w:p>
    <w:p w14:paraId="19770AFD" w14:textId="77777777" w:rsidR="00A026DA" w:rsidRDefault="00A026DA" w:rsidP="00824170">
      <w:pPr>
        <w:spacing w:after="0" w:line="240" w:lineRule="auto"/>
        <w:rPr>
          <w:rFonts w:ascii="Century Gothic" w:hAnsi="Century Gothic"/>
          <w:b/>
          <w:sz w:val="40"/>
          <w:szCs w:val="32"/>
        </w:rPr>
      </w:pPr>
      <w:r w:rsidRPr="00C56A35">
        <w:rPr>
          <w:rFonts w:ascii="Century Gothic" w:hAnsi="Century Gothic"/>
          <w:b/>
          <w:sz w:val="40"/>
          <w:szCs w:val="32"/>
        </w:rPr>
        <w:t>District Judging Application</w:t>
      </w:r>
    </w:p>
    <w:p w14:paraId="06ED56C4" w14:textId="77777777" w:rsidR="00824170" w:rsidRPr="00A026DA" w:rsidRDefault="00824170" w:rsidP="00824170">
      <w:pPr>
        <w:spacing w:after="0" w:line="240" w:lineRule="auto"/>
        <w:rPr>
          <w:rFonts w:ascii="Century Gothic" w:hAnsi="Century Gothic"/>
          <w:b/>
          <w:sz w:val="40"/>
          <w:szCs w:val="32"/>
        </w:rPr>
      </w:pPr>
    </w:p>
    <w:p w14:paraId="5A266249" w14:textId="26F49B5D" w:rsidR="00A026DA" w:rsidRDefault="000F508F" w:rsidP="00A026DA">
      <w:pPr>
        <w:kinsoku w:val="0"/>
        <w:overflowPunct w:val="0"/>
        <w:spacing w:before="32"/>
        <w:ind w:left="103"/>
        <w:rPr>
          <w:rFonts w:ascii="Century Gothic" w:hAnsi="Century Gothic" w:cs="Century Gothic"/>
          <w:color w:val="000000"/>
          <w:sz w:val="36"/>
          <w:szCs w:val="36"/>
        </w:rPr>
      </w:pPr>
      <w:r w:rsidRPr="00A026DA">
        <w:rPr>
          <w:rFonts w:ascii="Century Gothic" w:hAnsi="Century Gothic" w:cs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1D081" wp14:editId="04564E22">
                <wp:simplePos x="0" y="0"/>
                <wp:positionH relativeFrom="column">
                  <wp:posOffset>2927985</wp:posOffset>
                </wp:positionH>
                <wp:positionV relativeFrom="paragraph">
                  <wp:posOffset>377825</wp:posOffset>
                </wp:positionV>
                <wp:extent cx="4113530" cy="17348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173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60FF" w14:textId="77777777" w:rsidR="002518FD" w:rsidRDefault="002518FD" w:rsidP="000F508F">
                            <w:pPr>
                              <w:widowControl w:val="0"/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463" w:right="109"/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vi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ew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el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qu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fy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 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ed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4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ded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 xml:space="preserve">cs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pacing w:val="-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i/>
                                <w:iCs/>
                                <w:sz w:val="21"/>
                                <w:szCs w:val="21"/>
                              </w:rPr>
                              <w:t>a.</w:t>
                            </w:r>
                          </w:p>
                          <w:p w14:paraId="58C9D101" w14:textId="77777777" w:rsidR="002518FD" w:rsidRDefault="002518FD" w:rsidP="00A026DA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spacing w:line="237" w:lineRule="exact"/>
                            </w:pPr>
                            <w:r>
                              <w:t>Re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>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un</w:t>
                            </w:r>
                            <w:r>
                              <w:t>d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</w:rPr>
                              <w:t>Ju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g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A</w:t>
                            </w:r>
                            <w:r>
                              <w:rPr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spacing w:val="-1"/>
                              </w:rPr>
                              <w:t>plica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io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</w:t>
                            </w:r>
                            <w:r>
                              <w:rPr>
                                <w:spacing w:val="-1"/>
                              </w:rPr>
                              <w:t>ui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lin</w:t>
                            </w:r>
                            <w:r>
                              <w:t>es.</w:t>
                            </w:r>
                          </w:p>
                          <w:p w14:paraId="5164004F" w14:textId="77777777" w:rsidR="002518FD" w:rsidRDefault="002518FD" w:rsidP="00A026D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63"/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ompl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yo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applica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pa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ge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s 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46CB497" w14:textId="77777777" w:rsidR="002518FD" w:rsidRDefault="002518FD" w:rsidP="00A026D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3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63" w:right="1598"/>
                              <w:jc w:val="both"/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mai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applica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 w:cs="Goudy Old Style"/>
                                <w:sz w:val="21"/>
                                <w:szCs w:val="21"/>
                              </w:rPr>
                              <w:t>e</w:t>
                            </w:r>
                            <w:hyperlink r:id="rId11" w:history="1">
                              <w:r>
                                <w:rPr>
                                  <w:rFonts w:ascii="Goudy Old Style" w:hAnsi="Goudy Old Style" w:cs="Goudy Old Styl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oudy Old Style" w:hAnsi="Goudy Old Style" w:cs="Goudy Old Style"/>
                                  <w:spacing w:val="-2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cn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h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cco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n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1"/>
                                  <w:sz w:val="21"/>
                                  <w:szCs w:val="21"/>
                                  <w:u w:val="single"/>
                                </w:rPr>
                                <w:t>t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1"/>
                                  <w:sz w:val="21"/>
                                  <w:szCs w:val="21"/>
                                  <w:u w:val="single"/>
                                </w:rPr>
                                <w:t>t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z w:val="21"/>
                                  <w:szCs w:val="21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2"/>
                                  <w:sz w:val="21"/>
                                  <w:szCs w:val="21"/>
                                  <w:u w:val="single"/>
                                </w:rPr>
                                <w:t>@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3"/>
                                  <w:sz w:val="21"/>
                                  <w:szCs w:val="21"/>
                                  <w:u w:val="single"/>
                                </w:rPr>
                                <w:t>g</w:t>
                              </w:r>
                              <w:r>
                                <w:rPr>
                                  <w:rFonts w:ascii="Goudy Old Style" w:hAnsi="Goudy Old Style" w:cs="Goudy Old Style"/>
                                  <w:color w:val="0039A6"/>
                                  <w:spacing w:val="-1"/>
                                  <w:sz w:val="21"/>
                                  <w:szCs w:val="21"/>
                                  <w:u w:val="single"/>
                                </w:rPr>
                                <w:t>mail.com</w:t>
                              </w:r>
                            </w:hyperlink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 xml:space="preserve"> 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lin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es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 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ff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 xml:space="preserve">nt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wo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es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f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dg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applic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1"/>
                                <w:sz w:val="21"/>
                                <w:szCs w:val="21"/>
                              </w:rPr>
                              <w:t>io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Goudy Old Style" w:hAnsi="Goudy Old Style" w:cs="Goudy Old Style"/>
                                <w:color w:val="000000"/>
                                <w:sz w:val="21"/>
                                <w:szCs w:val="21"/>
                              </w:rPr>
                              <w:t>s.</w:t>
                            </w:r>
                          </w:p>
                          <w:p w14:paraId="5958A8D2" w14:textId="77777777" w:rsidR="002518FD" w:rsidRDefault="002518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D081" id="Text Box 2" o:spid="_x0000_s1044" type="#_x0000_t202" style="position:absolute;left:0;text-align:left;margin-left:230.55pt;margin-top:29.75pt;width:323.9pt;height:1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" filled="f" stroked="f">
                <v:textbox>
                  <w:txbxContent>
                    <w:p w14:paraId="10C460FF" w14:textId="77777777" w:rsidR="002518FD" w:rsidRDefault="002518FD" w:rsidP="000F508F">
                      <w:pPr>
                        <w:widowControl w:val="0"/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52" w:lineRule="exact"/>
                        <w:ind w:left="463" w:right="109"/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g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vi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ew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el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qu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fy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g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 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ed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4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ded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 xml:space="preserve">cs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 xml:space="preserve">d 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1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pacing w:val="-2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i/>
                          <w:iCs/>
                          <w:sz w:val="21"/>
                          <w:szCs w:val="21"/>
                        </w:rPr>
                        <w:t>a.</w:t>
                      </w:r>
                    </w:p>
                    <w:p w14:paraId="58C9D101" w14:textId="77777777" w:rsidR="002518FD" w:rsidRDefault="002518FD" w:rsidP="00A026DA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spacing w:line="237" w:lineRule="exact"/>
                      </w:pPr>
                      <w:r>
                        <w:t>Re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rPr>
                          <w:spacing w:val="-4"/>
                        </w:rPr>
                        <w:t>n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un</w:t>
                      </w:r>
                      <w:r>
                        <w:t>d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1"/>
                        </w:rPr>
                        <w:t>r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 </w:t>
                      </w:r>
                      <w:r>
                        <w:rPr>
                          <w:spacing w:val="-1"/>
                        </w:rPr>
                        <w:t>Ju</w:t>
                      </w:r>
                      <w:r>
                        <w:rPr>
                          <w:spacing w:val="-3"/>
                        </w:rPr>
                        <w:t>d</w:t>
                      </w:r>
                      <w:r>
                        <w:t>g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A</w:t>
                      </w:r>
                      <w:r>
                        <w:rPr>
                          <w:spacing w:val="-3"/>
                        </w:rPr>
                        <w:t>p</w:t>
                      </w:r>
                      <w:r>
                        <w:rPr>
                          <w:spacing w:val="-1"/>
                        </w:rPr>
                        <w:t>plica</w:t>
                      </w:r>
                      <w:r>
                        <w:rPr>
                          <w:spacing w:val="1"/>
                        </w:rPr>
                        <w:t>t</w:t>
                      </w:r>
                      <w:r>
                        <w:rPr>
                          <w:spacing w:val="-1"/>
                        </w:rPr>
                        <w:t>io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</w:t>
                      </w:r>
                      <w:r>
                        <w:rPr>
                          <w:spacing w:val="-1"/>
                        </w:rPr>
                        <w:t>ui</w:t>
                      </w:r>
                      <w:r>
                        <w:rPr>
                          <w:spacing w:val="-3"/>
                        </w:rPr>
                        <w:t>d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>lin</w:t>
                      </w:r>
                      <w:r>
                        <w:t>es.</w:t>
                      </w:r>
                    </w:p>
                    <w:p w14:paraId="5164004F" w14:textId="77777777" w:rsidR="002518FD" w:rsidRDefault="002518FD" w:rsidP="00A026D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63"/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ompl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yo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applica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pa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ge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s a</w:t>
                      </w:r>
                      <w:r>
                        <w:rPr>
                          <w:rFonts w:ascii="Goudy Old Style" w:hAnsi="Goudy Old Style" w:cs="Goudy Old Style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.</w:t>
                      </w:r>
                    </w:p>
                    <w:p w14:paraId="046CB497" w14:textId="77777777" w:rsidR="002518FD" w:rsidRDefault="002518FD" w:rsidP="00A026D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63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63" w:right="1598"/>
                        <w:jc w:val="both"/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mai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 xml:space="preserve">e 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applica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 xml:space="preserve"> 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spacing w:val="-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Goudy Old Style" w:hAnsi="Goudy Old Style" w:cs="Goudy Old Style"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spacing w:val="-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Goudy Old Style" w:hAnsi="Goudy Old Style" w:cs="Goudy Old Style"/>
                          <w:sz w:val="21"/>
                          <w:szCs w:val="21"/>
                        </w:rPr>
                        <w:t>e</w:t>
                      </w:r>
                      <w:hyperlink r:id="rId12" w:history="1">
                        <w:r>
                          <w:rPr>
                            <w:rFonts w:ascii="Goudy Old Style" w:hAnsi="Goudy Old Style" w:cs="Goudy Old Style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Goudy Old Style" w:hAnsi="Goudy Old Style" w:cs="Goudy Old Style"/>
                            <w:spacing w:val="-2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cn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h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.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k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cco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n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1"/>
                            <w:sz w:val="21"/>
                            <w:szCs w:val="21"/>
                            <w:u w:val="single"/>
                          </w:rPr>
                          <w:t>t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e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s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1"/>
                            <w:sz w:val="21"/>
                            <w:szCs w:val="21"/>
                            <w:u w:val="single"/>
                          </w:rPr>
                          <w:t>t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z w:val="21"/>
                            <w:szCs w:val="21"/>
                            <w:u w:val="single"/>
                          </w:rPr>
                          <w:t>s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2"/>
                            <w:sz w:val="21"/>
                            <w:szCs w:val="21"/>
                            <w:u w:val="single"/>
                          </w:rPr>
                          <w:t>@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3"/>
                            <w:sz w:val="21"/>
                            <w:szCs w:val="21"/>
                            <w:u w:val="single"/>
                          </w:rPr>
                          <w:t>g</w:t>
                        </w:r>
                        <w:r>
                          <w:rPr>
                            <w:rFonts w:ascii="Goudy Old Style" w:hAnsi="Goudy Old Style" w:cs="Goudy Old Style"/>
                            <w:color w:val="0039A6"/>
                            <w:spacing w:val="-1"/>
                            <w:sz w:val="21"/>
                            <w:szCs w:val="21"/>
                            <w:u w:val="single"/>
                          </w:rPr>
                          <w:t>mail.com</w:t>
                        </w:r>
                      </w:hyperlink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 xml:space="preserve"> 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lin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es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 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ff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4"/>
                          <w:sz w:val="21"/>
                          <w:szCs w:val="21"/>
                        </w:rPr>
                        <w:t xml:space="preserve">nt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he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 xml:space="preserve"> 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wo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es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f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dg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 xml:space="preserve">g 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applic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1"/>
                          <w:sz w:val="21"/>
                          <w:szCs w:val="21"/>
                        </w:rPr>
                        <w:t>io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pacing w:val="-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Goudy Old Style" w:hAnsi="Goudy Old Style" w:cs="Goudy Old Style"/>
                          <w:color w:val="000000"/>
                          <w:sz w:val="21"/>
                          <w:szCs w:val="21"/>
                        </w:rPr>
                        <w:t>s.</w:t>
                      </w:r>
                    </w:p>
                    <w:p w14:paraId="5958A8D2" w14:textId="77777777" w:rsidR="002518FD" w:rsidRDefault="002518FD"/>
                  </w:txbxContent>
                </v:textbox>
              </v:shape>
            </w:pict>
          </mc:Fallback>
        </mc:AlternateContent>
      </w:r>
      <w:r w:rsidR="00A026DA">
        <w:rPr>
          <w:rFonts w:ascii="Century Gothic" w:hAnsi="Century Gothic" w:cs="Century Gothic"/>
          <w:b/>
          <w:bCs/>
          <w:color w:val="FFFFFF"/>
          <w:sz w:val="36"/>
          <w:szCs w:val="36"/>
        </w:rPr>
        <w:t xml:space="preserve">SUBMISSION </w:t>
      </w:r>
      <w:r w:rsidR="00A026DA">
        <w:rPr>
          <w:rFonts w:ascii="Century Gothic" w:hAnsi="Century Gothic" w:cs="Century Gothic"/>
          <w:color w:val="BED600"/>
          <w:spacing w:val="1"/>
          <w:sz w:val="36"/>
          <w:szCs w:val="36"/>
        </w:rPr>
        <w:t>O</w:t>
      </w:r>
      <w:r w:rsidR="00A026DA">
        <w:rPr>
          <w:rFonts w:ascii="Century Gothic" w:hAnsi="Century Gothic" w:cs="Century Gothic"/>
          <w:color w:val="BED600"/>
          <w:spacing w:val="-4"/>
          <w:sz w:val="36"/>
          <w:szCs w:val="36"/>
        </w:rPr>
        <w:t>V</w:t>
      </w:r>
      <w:r w:rsidR="00A026DA">
        <w:rPr>
          <w:rFonts w:ascii="Century Gothic" w:hAnsi="Century Gothic" w:cs="Century Gothic"/>
          <w:color w:val="BED600"/>
          <w:spacing w:val="-1"/>
          <w:sz w:val="36"/>
          <w:szCs w:val="36"/>
        </w:rPr>
        <w:t>E</w:t>
      </w:r>
      <w:r w:rsidR="00A026DA">
        <w:rPr>
          <w:rFonts w:ascii="Century Gothic" w:hAnsi="Century Gothic" w:cs="Century Gothic"/>
          <w:color w:val="BED600"/>
          <w:spacing w:val="2"/>
          <w:sz w:val="36"/>
          <w:szCs w:val="36"/>
        </w:rPr>
        <w:t>R</w:t>
      </w:r>
      <w:r w:rsidR="00A026DA">
        <w:rPr>
          <w:rFonts w:ascii="Century Gothic" w:hAnsi="Century Gothic" w:cs="Century Gothic"/>
          <w:color w:val="BED600"/>
          <w:spacing w:val="-4"/>
          <w:sz w:val="36"/>
          <w:szCs w:val="36"/>
        </w:rPr>
        <w:t>V</w:t>
      </w:r>
      <w:r w:rsidR="00A026DA">
        <w:rPr>
          <w:rFonts w:ascii="Century Gothic" w:hAnsi="Century Gothic" w:cs="Century Gothic"/>
          <w:color w:val="BED600"/>
          <w:spacing w:val="5"/>
          <w:sz w:val="36"/>
          <w:szCs w:val="36"/>
        </w:rPr>
        <w:t>I</w:t>
      </w:r>
      <w:r w:rsidR="00A026DA">
        <w:rPr>
          <w:rFonts w:ascii="Century Gothic" w:hAnsi="Century Gothic" w:cs="Century Gothic"/>
          <w:color w:val="BED600"/>
          <w:spacing w:val="3"/>
          <w:sz w:val="36"/>
          <w:szCs w:val="36"/>
        </w:rPr>
        <w:t>E</w:t>
      </w:r>
      <w:r w:rsidR="00A026DA">
        <w:rPr>
          <w:rFonts w:ascii="Century Gothic" w:hAnsi="Century Gothic" w:cs="Century Gothic"/>
          <w:color w:val="BED600"/>
          <w:sz w:val="36"/>
          <w:szCs w:val="36"/>
        </w:rPr>
        <w:t>W</w:t>
      </w:r>
    </w:p>
    <w:p w14:paraId="0D95767F" w14:textId="14E16BE3" w:rsidR="00A026DA" w:rsidRPr="000F508F" w:rsidRDefault="00A026DA" w:rsidP="00A026DA">
      <w:pPr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sz w:val="20"/>
          <w:szCs w:val="20"/>
        </w:rPr>
      </w:pPr>
      <w:r w:rsidRPr="000F508F">
        <w:rPr>
          <w:rFonts w:ascii="Century Gothic" w:hAnsi="Century Gothic" w:cs="Century Gothic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-2"/>
          <w:sz w:val="20"/>
          <w:szCs w:val="20"/>
        </w:rPr>
        <w:t>U</w:t>
      </w:r>
      <w:r w:rsidRPr="000F508F">
        <w:rPr>
          <w:rFonts w:ascii="Century Gothic" w:hAnsi="Century Gothic" w:cs="Century Gothic"/>
          <w:spacing w:val="-1"/>
          <w:sz w:val="20"/>
          <w:szCs w:val="20"/>
        </w:rPr>
        <w:t>B</w:t>
      </w:r>
      <w:r w:rsidRPr="000F508F">
        <w:rPr>
          <w:rFonts w:ascii="Century Gothic" w:hAnsi="Century Gothic" w:cs="Century Gothic"/>
          <w:sz w:val="20"/>
          <w:szCs w:val="20"/>
        </w:rPr>
        <w:t>M</w:t>
      </w:r>
      <w:r w:rsidRPr="000F508F">
        <w:rPr>
          <w:rFonts w:ascii="Century Gothic" w:hAnsi="Century Gothic" w:cs="Century Gothic"/>
          <w:spacing w:val="3"/>
          <w:sz w:val="20"/>
          <w:szCs w:val="20"/>
        </w:rPr>
        <w:t>I</w:t>
      </w:r>
      <w:r w:rsidRPr="000F508F">
        <w:rPr>
          <w:rFonts w:ascii="Century Gothic" w:hAnsi="Century Gothic" w:cs="Century Gothic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-5"/>
          <w:sz w:val="20"/>
          <w:szCs w:val="20"/>
        </w:rPr>
        <w:t>S</w:t>
      </w:r>
      <w:r w:rsidRPr="000F508F">
        <w:rPr>
          <w:rFonts w:ascii="Century Gothic" w:hAnsi="Century Gothic" w:cs="Century Gothic"/>
          <w:spacing w:val="3"/>
          <w:sz w:val="20"/>
          <w:szCs w:val="20"/>
        </w:rPr>
        <w:t>I</w:t>
      </w:r>
      <w:r w:rsidRPr="000F508F">
        <w:rPr>
          <w:rFonts w:ascii="Century Gothic" w:hAnsi="Century Gothic" w:cs="Century Gothic"/>
          <w:sz w:val="20"/>
          <w:szCs w:val="20"/>
        </w:rPr>
        <w:t xml:space="preserve">ON </w:t>
      </w:r>
      <w:r w:rsidRPr="000F508F">
        <w:rPr>
          <w:rFonts w:ascii="Century Gothic" w:hAnsi="Century Gothic" w:cs="Century Gothic"/>
          <w:b/>
          <w:bCs/>
          <w:sz w:val="20"/>
          <w:szCs w:val="20"/>
        </w:rPr>
        <w:t>DEADLI</w:t>
      </w:r>
      <w:r w:rsidRPr="000F508F">
        <w:rPr>
          <w:rFonts w:ascii="Century Gothic" w:hAnsi="Century Gothic" w:cs="Century Gothic"/>
          <w:b/>
          <w:bCs/>
          <w:spacing w:val="-3"/>
          <w:sz w:val="20"/>
          <w:szCs w:val="20"/>
        </w:rPr>
        <w:t>N</w:t>
      </w:r>
      <w:r w:rsidRPr="000F508F">
        <w:rPr>
          <w:rFonts w:ascii="Century Gothic" w:hAnsi="Century Gothic" w:cs="Century Gothic"/>
          <w:b/>
          <w:bCs/>
          <w:sz w:val="20"/>
          <w:szCs w:val="20"/>
        </w:rPr>
        <w:t>E</w:t>
      </w:r>
    </w:p>
    <w:p w14:paraId="41A3459B" w14:textId="77777777" w:rsidR="000F508F" w:rsidRDefault="00A026DA" w:rsidP="000F508F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1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D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ist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r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ct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 xml:space="preserve"> J</w:t>
      </w:r>
      <w:r w:rsidRPr="000F508F">
        <w:rPr>
          <w:rFonts w:ascii="Goudy Old Style" w:hAnsi="Goudy Old Style" w:cs="Goudy Old Style"/>
          <w:b/>
          <w:bCs/>
          <w:color w:val="A71930"/>
          <w:spacing w:val="-2"/>
          <w:sz w:val="19"/>
          <w:szCs w:val="19"/>
        </w:rPr>
        <w:t>u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d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gi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n</w:t>
      </w:r>
      <w:r w:rsidRP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>g</w:t>
      </w:r>
      <w:r w:rsidR="000F508F"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  <w:t xml:space="preserve"> AND On-Site Judging</w:t>
      </w:r>
      <w:r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>:</w:t>
      </w:r>
      <w:r w:rsidR="000F508F" w:rsidRPr="000F508F">
        <w:rPr>
          <w:rFonts w:ascii="Goudy Old Style" w:hAnsi="Goudy Old Style" w:cs="Goudy Old Style"/>
          <w:b/>
          <w:bCs/>
          <w:color w:val="A71930"/>
          <w:sz w:val="19"/>
          <w:szCs w:val="19"/>
        </w:rPr>
        <w:t xml:space="preserve"> </w:t>
      </w:r>
      <w:r w:rsidR="00824170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</w:p>
    <w:p w14:paraId="39EF8FCC" w14:textId="21813D9D" w:rsidR="008E6B4C" w:rsidRPr="000F508F" w:rsidRDefault="001C1F58" w:rsidP="000F508F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1"/>
          <w:sz w:val="19"/>
          <w:szCs w:val="19"/>
        </w:rPr>
      </w:pPr>
      <w:r>
        <w:rPr>
          <w:rFonts w:ascii="Goudy Old Style" w:hAnsi="Goudy Old Style" w:cs="Goudy Old Style"/>
          <w:color w:val="A71930"/>
          <w:spacing w:val="1"/>
          <w:sz w:val="19"/>
          <w:szCs w:val="19"/>
        </w:rPr>
        <w:t>Saturday</w:t>
      </w:r>
      <w:r w:rsidR="004923A2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, 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>January</w:t>
      </w:r>
      <w:r w:rsidR="00DB4FCB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="00237836">
        <w:rPr>
          <w:rFonts w:ascii="Goudy Old Style" w:hAnsi="Goudy Old Style" w:cs="Goudy Old Style"/>
          <w:color w:val="A71930"/>
          <w:spacing w:val="1"/>
          <w:sz w:val="19"/>
          <w:szCs w:val="19"/>
        </w:rPr>
        <w:t>8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th, </w:t>
      </w:r>
      <w:r w:rsidR="00DB4FCB">
        <w:rPr>
          <w:rFonts w:ascii="Goudy Old Style" w:hAnsi="Goudy Old Style" w:cs="Goudy Old Style"/>
          <w:color w:val="A71930"/>
          <w:spacing w:val="1"/>
          <w:sz w:val="19"/>
          <w:szCs w:val="19"/>
        </w:rPr>
        <w:t>20</w:t>
      </w:r>
      <w:r w:rsidR="00EE371F">
        <w:rPr>
          <w:rFonts w:ascii="Goudy Old Style" w:hAnsi="Goudy Old Style" w:cs="Goudy Old Style"/>
          <w:color w:val="A71930"/>
          <w:spacing w:val="1"/>
          <w:sz w:val="19"/>
          <w:szCs w:val="19"/>
        </w:rPr>
        <w:t>20</w:t>
      </w:r>
      <w:r w:rsidR="000F508F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by 1</w:t>
      </w:r>
      <w:bookmarkStart w:id="0" w:name="_GoBack"/>
      <w:bookmarkEnd w:id="0"/>
      <w:r w:rsidR="000F508F"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1:59PM PST/HST</w:t>
      </w:r>
    </w:p>
    <w:p w14:paraId="36C1B4F1" w14:textId="77777777" w:rsidR="000F508F" w:rsidRDefault="000F508F" w:rsidP="00A026DA">
      <w:pPr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b/>
          <w:bCs/>
          <w:color w:val="A71930"/>
          <w:spacing w:val="-1"/>
          <w:sz w:val="19"/>
          <w:szCs w:val="19"/>
        </w:rPr>
      </w:pPr>
    </w:p>
    <w:p w14:paraId="7677E277" w14:textId="08F84026" w:rsidR="00A026DA" w:rsidRPr="000F508F" w:rsidRDefault="00A026DA" w:rsidP="00A026DA">
      <w:pPr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sz w:val="19"/>
          <w:szCs w:val="19"/>
        </w:rPr>
      </w:pPr>
      <w:r w:rsidRPr="000F508F">
        <w:rPr>
          <w:rFonts w:ascii="Century Gothic" w:hAnsi="Century Gothic" w:cs="Century Gothic"/>
          <w:b/>
          <w:bCs/>
          <w:sz w:val="19"/>
          <w:szCs w:val="19"/>
        </w:rPr>
        <w:t xml:space="preserve">E-MAIL </w:t>
      </w:r>
      <w:r w:rsidRPr="000F508F">
        <w:rPr>
          <w:rFonts w:ascii="Century Gothic" w:hAnsi="Century Gothic" w:cs="Century Gothic"/>
          <w:sz w:val="19"/>
          <w:szCs w:val="19"/>
        </w:rPr>
        <w:t>S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U</w:t>
      </w:r>
      <w:r w:rsidRPr="000F508F">
        <w:rPr>
          <w:rFonts w:ascii="Century Gothic" w:hAnsi="Century Gothic" w:cs="Century Gothic"/>
          <w:spacing w:val="-1"/>
          <w:sz w:val="19"/>
          <w:szCs w:val="19"/>
        </w:rPr>
        <w:t>B</w:t>
      </w:r>
      <w:r w:rsidRPr="000F508F">
        <w:rPr>
          <w:rFonts w:ascii="Century Gothic" w:hAnsi="Century Gothic" w:cs="Century Gothic"/>
          <w:sz w:val="19"/>
          <w:szCs w:val="19"/>
        </w:rPr>
        <w:t>M</w:t>
      </w:r>
      <w:r w:rsidRPr="000F508F">
        <w:rPr>
          <w:rFonts w:ascii="Century Gothic" w:hAnsi="Century Gothic" w:cs="Century Gothic"/>
          <w:spacing w:val="3"/>
          <w:sz w:val="19"/>
          <w:szCs w:val="19"/>
        </w:rPr>
        <w:t>I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SS</w:t>
      </w:r>
      <w:r w:rsidRPr="000F508F">
        <w:rPr>
          <w:rFonts w:ascii="Century Gothic" w:hAnsi="Century Gothic" w:cs="Century Gothic"/>
          <w:spacing w:val="3"/>
          <w:sz w:val="19"/>
          <w:szCs w:val="19"/>
        </w:rPr>
        <w:t>I</w:t>
      </w:r>
      <w:r w:rsidRPr="000F508F">
        <w:rPr>
          <w:rFonts w:ascii="Century Gothic" w:hAnsi="Century Gothic" w:cs="Century Gothic"/>
          <w:sz w:val="19"/>
          <w:szCs w:val="19"/>
        </w:rPr>
        <w:t>ONS</w:t>
      </w:r>
      <w:r w:rsidRPr="000F508F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Pr="000F508F">
        <w:rPr>
          <w:rFonts w:ascii="Century Gothic" w:hAnsi="Century Gothic" w:cs="Century Gothic"/>
          <w:spacing w:val="-2"/>
          <w:sz w:val="19"/>
          <w:szCs w:val="19"/>
        </w:rPr>
        <w:t>T</w:t>
      </w:r>
      <w:r w:rsidRPr="000F508F">
        <w:rPr>
          <w:rFonts w:ascii="Century Gothic" w:hAnsi="Century Gothic" w:cs="Century Gothic"/>
          <w:sz w:val="19"/>
          <w:szCs w:val="19"/>
        </w:rPr>
        <w:t>O:</w:t>
      </w:r>
    </w:p>
    <w:p w14:paraId="7037D91A" w14:textId="77777777" w:rsidR="00A026DA" w:rsidRPr="000F508F" w:rsidRDefault="00237836" w:rsidP="00A026DA">
      <w:pPr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hyperlink r:id="rId13" w:history="1"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cn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h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.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k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cc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o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n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t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e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sts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@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2"/>
            <w:sz w:val="19"/>
            <w:szCs w:val="19"/>
          </w:rPr>
          <w:t>g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1"/>
            <w:sz w:val="19"/>
            <w:szCs w:val="19"/>
          </w:rPr>
          <w:t>m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ail.c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pacing w:val="-4"/>
            <w:sz w:val="19"/>
            <w:szCs w:val="19"/>
          </w:rPr>
          <w:t>o</w:t>
        </w:r>
        <w:r w:rsidR="00A026DA" w:rsidRPr="000F508F">
          <w:rPr>
            <w:rFonts w:ascii="Goudy Old Style" w:hAnsi="Goudy Old Style" w:cs="Goudy Old Style"/>
            <w:b/>
            <w:bCs/>
            <w:color w:val="A71930"/>
            <w:sz w:val="19"/>
            <w:szCs w:val="19"/>
          </w:rPr>
          <w:t>m</w:t>
        </w:r>
      </w:hyperlink>
    </w:p>
    <w:p w14:paraId="2990AD9D" w14:textId="77777777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S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u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b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>j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e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c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Di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r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ic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J</w:t>
      </w:r>
      <w:r w:rsidRPr="000F508F">
        <w:rPr>
          <w:rFonts w:ascii="Goudy Old Style" w:hAnsi="Goudy Old Style" w:cs="Goudy Old Style"/>
          <w:color w:val="A71930"/>
          <w:spacing w:val="-4"/>
          <w:sz w:val="19"/>
          <w:szCs w:val="19"/>
        </w:rPr>
        <w:t>u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dg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n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g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pplic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io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n</w:t>
      </w:r>
      <w:r w:rsidR="00CF07A5" w:rsidRPr="000F508F">
        <w:rPr>
          <w:rFonts w:ascii="Goudy Old Style" w:hAnsi="Goudy Old Style" w:cs="Goudy Old Style"/>
          <w:color w:val="A71930"/>
          <w:sz w:val="19"/>
          <w:szCs w:val="19"/>
        </w:rPr>
        <w:t xml:space="preserve"> </w:t>
      </w:r>
      <w:r w:rsidR="00CF07A5" w:rsidRPr="000F508F">
        <w:rPr>
          <w:rFonts w:ascii="Goudy Old Style" w:hAnsi="Goudy Old Style" w:cs="Goudy Old Style"/>
          <w:b/>
          <w:color w:val="A71930"/>
          <w:sz w:val="19"/>
          <w:szCs w:val="19"/>
        </w:rPr>
        <w:t>OR</w:t>
      </w:r>
    </w:p>
    <w:p w14:paraId="2E611A8E" w14:textId="77777777" w:rsidR="00A026DA" w:rsidRPr="000F508F" w:rsidRDefault="00824170" w:rsidP="00A026DA">
      <w:pPr>
        <w:pStyle w:val="Heading2"/>
        <w:kinsoku w:val="0"/>
        <w:overflowPunct w:val="0"/>
        <w:ind w:left="-43" w:firstLine="0"/>
        <w:rPr>
          <w:color w:val="000000"/>
          <w:sz w:val="19"/>
          <w:szCs w:val="19"/>
        </w:rPr>
      </w:pPr>
      <w:r w:rsidRPr="000F508F">
        <w:rPr>
          <w:b/>
          <w:bCs/>
          <w:color w:val="A71930"/>
          <w:spacing w:val="-1"/>
          <w:sz w:val="19"/>
          <w:szCs w:val="19"/>
        </w:rPr>
        <w:t xml:space="preserve">                                  </w:t>
      </w:r>
      <w:r w:rsidR="00CF07A5" w:rsidRPr="000F508F">
        <w:rPr>
          <w:b/>
          <w:bCs/>
          <w:color w:val="A71930"/>
          <w:spacing w:val="-1"/>
          <w:sz w:val="19"/>
          <w:szCs w:val="19"/>
        </w:rPr>
        <w:t xml:space="preserve"> </w:t>
      </w:r>
      <w:r w:rsidR="00A026DA" w:rsidRPr="000F508F">
        <w:rPr>
          <w:color w:val="A71930"/>
          <w:sz w:val="19"/>
          <w:szCs w:val="19"/>
        </w:rPr>
        <w:t>O</w:t>
      </w:r>
      <w:r w:rsidR="00A026DA" w:rsidRPr="000F508F">
        <w:rPr>
          <w:color w:val="A71930"/>
          <w:spacing w:val="-1"/>
          <w:sz w:val="19"/>
          <w:szCs w:val="19"/>
        </w:rPr>
        <w:t>n</w:t>
      </w:r>
      <w:r w:rsidR="00A026DA" w:rsidRPr="000F508F">
        <w:rPr>
          <w:color w:val="A71930"/>
          <w:spacing w:val="-3"/>
          <w:sz w:val="19"/>
          <w:szCs w:val="19"/>
        </w:rPr>
        <w:t>-</w:t>
      </w:r>
      <w:r w:rsidR="00A026DA" w:rsidRPr="000F508F">
        <w:rPr>
          <w:color w:val="A71930"/>
          <w:spacing w:val="-1"/>
          <w:sz w:val="19"/>
          <w:szCs w:val="19"/>
        </w:rPr>
        <w:t>Si</w:t>
      </w:r>
      <w:r w:rsidR="00A026DA" w:rsidRPr="000F508F">
        <w:rPr>
          <w:color w:val="A71930"/>
          <w:spacing w:val="1"/>
          <w:sz w:val="19"/>
          <w:szCs w:val="19"/>
        </w:rPr>
        <w:t>t</w:t>
      </w:r>
      <w:r w:rsidR="00A026DA" w:rsidRPr="000F508F">
        <w:rPr>
          <w:color w:val="A71930"/>
          <w:sz w:val="19"/>
          <w:szCs w:val="19"/>
        </w:rPr>
        <w:t>e</w:t>
      </w:r>
      <w:r w:rsidR="00A026DA" w:rsidRPr="000F508F">
        <w:rPr>
          <w:color w:val="A71930"/>
          <w:spacing w:val="-2"/>
          <w:sz w:val="19"/>
          <w:szCs w:val="19"/>
        </w:rPr>
        <w:t xml:space="preserve"> </w:t>
      </w:r>
      <w:r w:rsidR="00A026DA" w:rsidRPr="000F508F">
        <w:rPr>
          <w:color w:val="A71930"/>
          <w:spacing w:val="-1"/>
          <w:sz w:val="19"/>
          <w:szCs w:val="19"/>
        </w:rPr>
        <w:t>Ju</w:t>
      </w:r>
      <w:r w:rsidR="00A026DA" w:rsidRPr="000F508F">
        <w:rPr>
          <w:color w:val="A71930"/>
          <w:sz w:val="19"/>
          <w:szCs w:val="19"/>
        </w:rPr>
        <w:t>dg</w:t>
      </w:r>
      <w:r w:rsidR="00A026DA" w:rsidRPr="000F508F">
        <w:rPr>
          <w:color w:val="A71930"/>
          <w:spacing w:val="-1"/>
          <w:sz w:val="19"/>
          <w:szCs w:val="19"/>
        </w:rPr>
        <w:t>in</w:t>
      </w:r>
      <w:r w:rsidR="00A026DA" w:rsidRPr="000F508F">
        <w:rPr>
          <w:color w:val="A71930"/>
          <w:sz w:val="19"/>
          <w:szCs w:val="19"/>
        </w:rPr>
        <w:t>g</w:t>
      </w:r>
      <w:r w:rsidR="00A026DA" w:rsidRPr="000F508F">
        <w:rPr>
          <w:color w:val="A71930"/>
          <w:spacing w:val="-2"/>
          <w:sz w:val="19"/>
          <w:szCs w:val="19"/>
        </w:rPr>
        <w:t xml:space="preserve"> </w:t>
      </w:r>
      <w:r w:rsidR="00A026DA" w:rsidRPr="000F508F">
        <w:rPr>
          <w:color w:val="A71930"/>
          <w:sz w:val="19"/>
          <w:szCs w:val="19"/>
        </w:rPr>
        <w:t>A</w:t>
      </w:r>
      <w:r w:rsidR="00A026DA" w:rsidRPr="000F508F">
        <w:rPr>
          <w:color w:val="A71930"/>
          <w:spacing w:val="-1"/>
          <w:sz w:val="19"/>
          <w:szCs w:val="19"/>
        </w:rPr>
        <w:t>pplic</w:t>
      </w:r>
      <w:r w:rsidR="00A026DA" w:rsidRPr="000F508F">
        <w:rPr>
          <w:color w:val="A71930"/>
          <w:spacing w:val="-4"/>
          <w:sz w:val="19"/>
          <w:szCs w:val="19"/>
        </w:rPr>
        <w:t>a</w:t>
      </w:r>
      <w:r w:rsidR="00A026DA" w:rsidRPr="000F508F">
        <w:rPr>
          <w:color w:val="A71930"/>
          <w:spacing w:val="-2"/>
          <w:sz w:val="19"/>
          <w:szCs w:val="19"/>
        </w:rPr>
        <w:t>t</w:t>
      </w:r>
      <w:r w:rsidR="00A026DA" w:rsidRPr="000F508F">
        <w:rPr>
          <w:color w:val="A71930"/>
          <w:spacing w:val="-1"/>
          <w:sz w:val="19"/>
          <w:szCs w:val="19"/>
        </w:rPr>
        <w:t>io</w:t>
      </w:r>
      <w:r w:rsidR="00A026DA" w:rsidRPr="000F508F">
        <w:rPr>
          <w:color w:val="A71930"/>
          <w:sz w:val="19"/>
          <w:szCs w:val="19"/>
        </w:rPr>
        <w:t>n</w:t>
      </w:r>
    </w:p>
    <w:p w14:paraId="5E448E1B" w14:textId="77777777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Bo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dy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b/>
          <w:bCs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pacing w:val="-2"/>
          <w:sz w:val="19"/>
          <w:szCs w:val="19"/>
        </w:rPr>
        <w:t>e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x</w:t>
      </w: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t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L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i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a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ac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h</w:t>
      </w:r>
      <w:r w:rsidRPr="000F508F">
        <w:rPr>
          <w:rFonts w:ascii="Goudy Old Style" w:hAnsi="Goudy Old Style" w:cs="Goudy Old Style"/>
          <w:color w:val="A71930"/>
          <w:spacing w:val="-3"/>
          <w:sz w:val="19"/>
          <w:szCs w:val="19"/>
        </w:rPr>
        <w:t>m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e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n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t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</w:t>
      </w:r>
    </w:p>
    <w:p w14:paraId="070C7775" w14:textId="1AD97986" w:rsidR="00A026DA" w:rsidRPr="000F508F" w:rsidRDefault="00A026DA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-1"/>
          <w:sz w:val="19"/>
          <w:szCs w:val="19"/>
        </w:rPr>
      </w:pPr>
      <w:r w:rsidRPr="000F508F">
        <w:rPr>
          <w:rFonts w:ascii="Goudy Old Style" w:hAnsi="Goudy Old Style" w:cs="Goudy Old Style"/>
          <w:b/>
          <w:bCs/>
          <w:spacing w:val="-1"/>
          <w:sz w:val="19"/>
          <w:szCs w:val="19"/>
        </w:rPr>
        <w:t>CC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>:</w:t>
      </w:r>
      <w:r w:rsidRPr="000F508F">
        <w:rPr>
          <w:rFonts w:ascii="Goudy Old Style" w:hAnsi="Goudy Old Style" w:cs="Goudy Old Style"/>
          <w:b/>
          <w:bCs/>
          <w:sz w:val="19"/>
          <w:szCs w:val="19"/>
        </w:rPr>
        <w:tab/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C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op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y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 xml:space="preserve"> </w:t>
      </w:r>
      <w:r w:rsidRPr="000F508F">
        <w:rPr>
          <w:rFonts w:ascii="Goudy Old Style" w:hAnsi="Goudy Old Style" w:cs="Goudy Old Style"/>
          <w:color w:val="A71930"/>
          <w:spacing w:val="-2"/>
          <w:sz w:val="19"/>
          <w:szCs w:val="19"/>
        </w:rPr>
        <w:t>y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ou</w:t>
      </w:r>
      <w:r w:rsidRPr="000F508F">
        <w:rPr>
          <w:rFonts w:ascii="Goudy Old Style" w:hAnsi="Goudy Old Style" w:cs="Goudy Old Style"/>
          <w:color w:val="A71930"/>
          <w:spacing w:val="1"/>
          <w:sz w:val="19"/>
          <w:szCs w:val="19"/>
        </w:rPr>
        <w:t>r</w:t>
      </w:r>
      <w:r w:rsidRPr="000F508F">
        <w:rPr>
          <w:rFonts w:ascii="Goudy Old Style" w:hAnsi="Goudy Old Style" w:cs="Goudy Old Style"/>
          <w:color w:val="A71930"/>
          <w:sz w:val="19"/>
          <w:szCs w:val="19"/>
        </w:rPr>
        <w:t>se</w:t>
      </w:r>
      <w:r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>lf</w:t>
      </w:r>
      <w:r w:rsidR="000F508F" w:rsidRPr="000F508F">
        <w:rPr>
          <w:rFonts w:ascii="Goudy Old Style" w:hAnsi="Goudy Old Style" w:cs="Goudy Old Style"/>
          <w:color w:val="A71930"/>
          <w:spacing w:val="-1"/>
          <w:sz w:val="19"/>
          <w:szCs w:val="19"/>
        </w:rPr>
        <w:t xml:space="preserve">  </w:t>
      </w:r>
    </w:p>
    <w:p w14:paraId="2417D0DD" w14:textId="77777777" w:rsidR="000F508F" w:rsidRPr="000F508F" w:rsidRDefault="000F508F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A71930"/>
          <w:spacing w:val="-1"/>
          <w:sz w:val="19"/>
          <w:szCs w:val="19"/>
        </w:rPr>
      </w:pPr>
    </w:p>
    <w:p w14:paraId="39F66836" w14:textId="77777777" w:rsidR="000F508F" w:rsidRDefault="000F508F" w:rsidP="00C56A35">
      <w:pPr>
        <w:kinsoku w:val="0"/>
        <w:overflowPunct w:val="0"/>
        <w:spacing w:before="32"/>
        <w:rPr>
          <w:rFonts w:ascii="Century Gothic" w:hAnsi="Century Gothic" w:cs="Century Gothic"/>
          <w:b/>
          <w:bCs/>
          <w:color w:val="FFFFFF"/>
          <w:sz w:val="4"/>
          <w:szCs w:val="4"/>
        </w:rPr>
      </w:pPr>
    </w:p>
    <w:p w14:paraId="3325CA7D" w14:textId="49B4D905" w:rsidR="00A026DA" w:rsidRPr="000F508F" w:rsidRDefault="00A026DA" w:rsidP="00C56A35">
      <w:pPr>
        <w:kinsoku w:val="0"/>
        <w:overflowPunct w:val="0"/>
        <w:spacing w:before="32"/>
        <w:rPr>
          <w:rFonts w:ascii="Century Gothic" w:hAnsi="Century Gothic" w:cs="Century Gothic"/>
          <w:b/>
          <w:bCs/>
          <w:color w:val="FFFFFF"/>
          <w:sz w:val="36"/>
          <w:szCs w:val="36"/>
        </w:rPr>
      </w:pPr>
      <w:r>
        <w:rPr>
          <w:rFonts w:ascii="Century Gothic" w:hAnsi="Century Gothic" w:cs="Century Gothic"/>
          <w:b/>
          <w:bCs/>
          <w:color w:val="FFFFFF"/>
          <w:sz w:val="36"/>
          <w:szCs w:val="36"/>
        </w:rPr>
        <w:t xml:space="preserve">JUDGING APPLICATION </w:t>
      </w:r>
      <w:r>
        <w:rPr>
          <w:rFonts w:ascii="Century Gothic" w:hAnsi="Century Gothic" w:cs="Century Gothic"/>
          <w:color w:val="BED600"/>
          <w:sz w:val="36"/>
          <w:szCs w:val="36"/>
        </w:rPr>
        <w:t>G</w:t>
      </w:r>
      <w:r>
        <w:rPr>
          <w:rFonts w:ascii="Century Gothic" w:hAnsi="Century Gothic" w:cs="Century Gothic"/>
          <w:color w:val="BED600"/>
          <w:spacing w:val="-6"/>
          <w:sz w:val="36"/>
          <w:szCs w:val="36"/>
        </w:rPr>
        <w:t>U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z w:val="36"/>
          <w:szCs w:val="36"/>
        </w:rPr>
        <w:t>D</w:t>
      </w:r>
      <w:r>
        <w:rPr>
          <w:rFonts w:ascii="Century Gothic" w:hAnsi="Century Gothic" w:cs="Century Gothic"/>
          <w:color w:val="BED600"/>
          <w:spacing w:val="-2"/>
          <w:sz w:val="36"/>
          <w:szCs w:val="36"/>
        </w:rPr>
        <w:t>E</w:t>
      </w:r>
      <w:r>
        <w:rPr>
          <w:rFonts w:ascii="Century Gothic" w:hAnsi="Century Gothic" w:cs="Century Gothic"/>
          <w:color w:val="BED600"/>
          <w:spacing w:val="-4"/>
          <w:sz w:val="36"/>
          <w:szCs w:val="36"/>
        </w:rPr>
        <w:t>L</w:t>
      </w:r>
      <w:r>
        <w:rPr>
          <w:rFonts w:ascii="Century Gothic" w:hAnsi="Century Gothic" w:cs="Century Gothic"/>
          <w:color w:val="BED600"/>
          <w:spacing w:val="5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z w:val="36"/>
          <w:szCs w:val="36"/>
        </w:rPr>
        <w:t>N</w:t>
      </w:r>
      <w:r>
        <w:rPr>
          <w:rFonts w:ascii="Century Gothic" w:hAnsi="Century Gothic" w:cs="Century Gothic"/>
          <w:color w:val="BED600"/>
          <w:spacing w:val="-2"/>
          <w:sz w:val="36"/>
          <w:szCs w:val="36"/>
        </w:rPr>
        <w:t>ES</w:t>
      </w:r>
    </w:p>
    <w:p w14:paraId="692DB2EC" w14:textId="2CF5B56A" w:rsidR="00A026DA" w:rsidRPr="00B3524F" w:rsidRDefault="00A026DA" w:rsidP="000F508F">
      <w:pPr>
        <w:kinsoku w:val="0"/>
        <w:overflowPunct w:val="0"/>
        <w:spacing w:after="0" w:line="240" w:lineRule="auto"/>
        <w:ind w:left="1406"/>
        <w:rPr>
          <w:rFonts w:ascii="Century Gothic" w:hAnsi="Century Gothic" w:cs="Century Gothic"/>
          <w:color w:val="92D050"/>
          <w:sz w:val="32"/>
          <w:szCs w:val="32"/>
        </w:rPr>
      </w:pP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RU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S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2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G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O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VE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R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G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0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H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E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9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"/>
          <w:sz w:val="32"/>
          <w:szCs w:val="32"/>
        </w:rPr>
        <w:t>PP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C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AN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2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’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S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22"/>
          <w:sz w:val="32"/>
          <w:szCs w:val="32"/>
        </w:rPr>
        <w:t xml:space="preserve"> 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Q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UA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  <w:szCs w:val="32"/>
        </w:rPr>
        <w:t>L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F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C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A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z w:val="32"/>
          <w:szCs w:val="32"/>
        </w:rPr>
        <w:t>T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I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3"/>
          <w:sz w:val="32"/>
          <w:szCs w:val="32"/>
        </w:rPr>
        <w:t>O</w:t>
      </w:r>
      <w:r w:rsidRPr="00B3524F">
        <w:rPr>
          <w:rFonts w:ascii="Century Gothic" w:hAnsi="Century Gothic" w:cs="Century Gothic"/>
          <w:b/>
          <w:bCs/>
          <w:i/>
          <w:iCs/>
          <w:color w:val="92D050"/>
          <w:spacing w:val="-1"/>
          <w:sz w:val="32"/>
          <w:szCs w:val="32"/>
        </w:rPr>
        <w:t>NS</w:t>
      </w:r>
    </w:p>
    <w:p w14:paraId="1935F2CF" w14:textId="4C418781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  <w:ind w:right="169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N</w:t>
      </w:r>
      <w:r>
        <w:t>H</w:t>
      </w:r>
      <w:r>
        <w:rPr>
          <w:spacing w:val="43"/>
        </w:rPr>
        <w:t xml:space="preserve"> </w:t>
      </w:r>
      <w:r>
        <w:t>K</w:t>
      </w:r>
      <w:r>
        <w:rPr>
          <w:spacing w:val="-2"/>
        </w:rPr>
        <w:t>e</w:t>
      </w:r>
      <w:r w:rsidR="007E6D31">
        <w:t xml:space="preserve">y </w:t>
      </w:r>
      <w:r>
        <w:rPr>
          <w:spacing w:val="-1"/>
        </w:rPr>
        <w:t>Cl</w:t>
      </w:r>
      <w:r>
        <w:rPr>
          <w:spacing w:val="-2"/>
        </w:rPr>
        <w:t>u</w:t>
      </w:r>
      <w:r>
        <w:t>b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>s</w:t>
      </w:r>
      <w:r>
        <w:t>tri</w:t>
      </w:r>
      <w:r>
        <w:rPr>
          <w:spacing w:val="-3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 w:rsidR="00824170">
        <w:t xml:space="preserve">ts </w:t>
      </w:r>
      <w:r>
        <w:t>&amp;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w</w:t>
      </w:r>
      <w:r>
        <w:t>ar</w:t>
      </w:r>
      <w:r>
        <w:rPr>
          <w:spacing w:val="-1"/>
        </w:rPr>
        <w:t>d</w:t>
      </w:r>
      <w:r w:rsidR="00F21582">
        <w:t xml:space="preserve">s </w:t>
      </w:r>
      <w:r>
        <w:rPr>
          <w:spacing w:val="-1"/>
        </w:rPr>
        <w:t>p</w:t>
      </w:r>
      <w:r>
        <w:t>ro</w:t>
      </w:r>
      <w:r>
        <w:rPr>
          <w:spacing w:val="-2"/>
        </w:rPr>
        <w:t>g</w:t>
      </w:r>
      <w:r>
        <w:t>ram</w:t>
      </w:r>
      <w:r>
        <w:rPr>
          <w:spacing w:val="1"/>
        </w:rPr>
        <w:t xml:space="preserve"> </w:t>
      </w:r>
      <w:r w:rsidR="00FC3CC8">
        <w:rPr>
          <w:spacing w:val="-2"/>
        </w:rPr>
        <w:t>i</w:t>
      </w:r>
      <w:r w:rsidR="00F21582">
        <w:rPr>
          <w:spacing w:val="-2"/>
        </w:rPr>
        <w:t>s</w:t>
      </w:r>
      <w:r>
        <w:rPr>
          <w:spacing w:val="4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s</w:t>
      </w:r>
      <w:r>
        <w:t>i</w:t>
      </w:r>
      <w:r>
        <w:rPr>
          <w:spacing w:val="-2"/>
        </w:rPr>
        <w:t>g</w:t>
      </w:r>
      <w:r>
        <w:rPr>
          <w:spacing w:val="-1"/>
        </w:rPr>
        <w:t>n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ho</w:t>
      </w:r>
      <w:r>
        <w:rPr>
          <w:spacing w:val="-1"/>
        </w:rPr>
        <w:t>n</w:t>
      </w:r>
      <w:r>
        <w:t>or</w:t>
      </w:r>
      <w:r>
        <w:rPr>
          <w:spacing w:val="44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v</w:t>
      </w:r>
      <w:r>
        <w:t>i</w:t>
      </w:r>
      <w:r>
        <w:rPr>
          <w:spacing w:val="-1"/>
        </w:rPr>
        <w:t>d</w:t>
      </w:r>
      <w:r>
        <w:rPr>
          <w:spacing w:val="-2"/>
        </w:rPr>
        <w:t>u</w:t>
      </w:r>
      <w:r>
        <w:t>a</w:t>
      </w:r>
      <w:r>
        <w:rPr>
          <w:spacing w:val="-1"/>
        </w:rPr>
        <w:t>l</w:t>
      </w:r>
      <w:r w:rsidR="00F21582">
        <w:t>s who</w:t>
      </w:r>
      <w:r>
        <w:t xml:space="preserve"> </w:t>
      </w:r>
      <w:r>
        <w:rPr>
          <w:spacing w:val="-2"/>
        </w:rPr>
        <w:t>h</w:t>
      </w:r>
      <w:r>
        <w:t>a</w:t>
      </w:r>
      <w:r>
        <w:rPr>
          <w:spacing w:val="-1"/>
        </w:rPr>
        <w:t>v</w:t>
      </w:r>
      <w:r w:rsidR="00F21582"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mo</w:t>
      </w:r>
      <w:r>
        <w:rPr>
          <w:spacing w:val="-1"/>
        </w:rPr>
        <w:t>ns</w:t>
      </w:r>
      <w:r>
        <w:t>trat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l</w:t>
      </w:r>
      <w:r>
        <w:t>l</w:t>
      </w:r>
      <w:r w:rsidR="00F21582">
        <w:rPr>
          <w:spacing w:val="44"/>
        </w:rPr>
        <w:t xml:space="preserve"> </w:t>
      </w:r>
      <w:r>
        <w:rPr>
          <w:spacing w:val="-2"/>
        </w:rPr>
        <w:t>e</w:t>
      </w:r>
      <w:r>
        <w:t>xc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"/>
        </w:rPr>
        <w:t>c</w:t>
      </w:r>
      <w:r>
        <w:t>e thro</w:t>
      </w:r>
      <w:r>
        <w:rPr>
          <w:spacing w:val="-2"/>
        </w:rPr>
        <w:t>u</w:t>
      </w:r>
      <w:r>
        <w:rPr>
          <w:spacing w:val="-1"/>
        </w:rPr>
        <w:t>g</w:t>
      </w:r>
      <w:r>
        <w:t>ho</w:t>
      </w:r>
      <w:r>
        <w:rPr>
          <w:spacing w:val="-2"/>
        </w:rPr>
        <w:t>u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4"/>
        </w:rPr>
        <w:t xml:space="preserve"> </w:t>
      </w:r>
      <w:r>
        <w:t>Di</w:t>
      </w:r>
      <w:r>
        <w:rPr>
          <w:spacing w:val="-1"/>
        </w:rPr>
        <w:t>s</w:t>
      </w:r>
      <w:r>
        <w:t>tr</w:t>
      </w:r>
      <w:r>
        <w:rPr>
          <w:spacing w:val="-2"/>
        </w:rPr>
        <w:t>i</w:t>
      </w:r>
      <w:r>
        <w:t>ct</w:t>
      </w:r>
      <w:r>
        <w:rPr>
          <w:spacing w:val="4"/>
        </w:rPr>
        <w:t xml:space="preserve"> </w:t>
      </w:r>
      <w:r>
        <w:rPr>
          <w:spacing w:val="-1"/>
        </w:rPr>
        <w:t>Ad</w:t>
      </w:r>
      <w:r>
        <w:rPr>
          <w:spacing w:val="-3"/>
        </w:rPr>
        <w:t>m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s</w:t>
      </w:r>
      <w:r>
        <w:t>trati</w:t>
      </w:r>
      <w:r>
        <w:rPr>
          <w:spacing w:val="-1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e</w:t>
      </w:r>
      <w:r w:rsidR="00FC3CC8">
        <w:t>ar, but their</w:t>
      </w:r>
      <w:r w:rsidR="00F21582">
        <w:t xml:space="preserve"> submissions must </w:t>
      </w:r>
      <w:r w:rsidR="00C05308">
        <w:t>be judged properly in order to be awarded</w:t>
      </w:r>
      <w:r w:rsidR="00F21582">
        <w:t>.</w:t>
      </w:r>
      <w:r>
        <w:rPr>
          <w:spacing w:val="2"/>
        </w:rPr>
        <w:t xml:space="preserve"> </w:t>
      </w:r>
      <w:r w:rsidR="00F21582">
        <w:rPr>
          <w:spacing w:val="2"/>
        </w:rPr>
        <w:t xml:space="preserve">District Judges help the Member Recognition Committee complete this process; </w:t>
      </w:r>
      <w:r w:rsidR="00F21582"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ri</w:t>
      </w:r>
      <w:r>
        <w:rPr>
          <w:spacing w:val="-1"/>
        </w:rPr>
        <w:t>v</w:t>
      </w:r>
      <w: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t>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</w:t>
      </w:r>
      <w:r>
        <w:rPr>
          <w:spacing w:val="-1"/>
        </w:rPr>
        <w:t>s</w:t>
      </w:r>
      <w:r>
        <w:t>t</w:t>
      </w:r>
      <w:r>
        <w:rPr>
          <w:spacing w:val="-3"/>
        </w:rPr>
        <w:t>r</w:t>
      </w:r>
      <w:r>
        <w:t>ict</w:t>
      </w:r>
      <w:r>
        <w:rPr>
          <w:spacing w:val="4"/>
        </w:rPr>
        <w:t xml:space="preserve"> </w:t>
      </w:r>
      <w:r w:rsidR="000F508F"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dg</w:t>
      </w:r>
      <w:r>
        <w:rPr>
          <w:spacing w:val="-2"/>
        </w:rPr>
        <w:t>e</w:t>
      </w:r>
      <w:r>
        <w:t>.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-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es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1"/>
        </w:rPr>
        <w:t>sp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ibi</w:t>
      </w:r>
      <w:r>
        <w:rPr>
          <w:spacing w:val="-1"/>
        </w:rPr>
        <w:t>l</w:t>
      </w:r>
      <w:r>
        <w:t>iti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1"/>
        </w:rPr>
        <w:t>ly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2"/>
        </w:rPr>
        <w:t>e</w:t>
      </w:r>
      <w:r>
        <w:rPr>
          <w:spacing w:val="-1"/>
        </w:rPr>
        <w:t>l</w:t>
      </w:r>
      <w:r>
        <w:t>i</w:t>
      </w:r>
      <w:r>
        <w:rPr>
          <w:spacing w:val="-2"/>
        </w:rPr>
        <w:t>g</w:t>
      </w:r>
      <w:r>
        <w:t>ib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pp</w:t>
      </w:r>
      <w:r>
        <w:t>ort</w:t>
      </w:r>
      <w:r>
        <w:rPr>
          <w:spacing w:val="-2"/>
        </w:rPr>
        <w:t>u</w:t>
      </w:r>
      <w:r>
        <w:rPr>
          <w:spacing w:val="-1"/>
        </w:rPr>
        <w:t>n</w:t>
      </w:r>
      <w:r>
        <w:t>it</w:t>
      </w:r>
      <w:r>
        <w:rPr>
          <w:spacing w:val="-1"/>
        </w:rPr>
        <w:t>y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ppl</w:t>
      </w:r>
      <w:r>
        <w:t>ica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t>rtain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-2"/>
        </w:rPr>
        <w:t>ow</w:t>
      </w:r>
      <w:r>
        <w:t>i</w:t>
      </w:r>
      <w:r>
        <w:rPr>
          <w:spacing w:val="-1"/>
        </w:rPr>
        <w:t>ng</w:t>
      </w:r>
      <w:r>
        <w:t>:</w:t>
      </w:r>
    </w:p>
    <w:p w14:paraId="18777558" w14:textId="77777777" w:rsidR="00F1656E" w:rsidRDefault="00F1656E" w:rsidP="00F1656E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t>A c</w:t>
      </w:r>
      <w:r>
        <w:rPr>
          <w:spacing w:val="-2"/>
        </w:rP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-1"/>
        </w:rPr>
        <w:t>n</w:t>
      </w:r>
      <w:r>
        <w:t>t K</w:t>
      </w:r>
      <w:r>
        <w:rPr>
          <w:spacing w:val="-2"/>
        </w:rPr>
        <w:t>e</w:t>
      </w:r>
      <w:r>
        <w:t xml:space="preserve">y </w:t>
      </w:r>
      <w:r>
        <w:rPr>
          <w:spacing w:val="-1"/>
        </w:rPr>
        <w:t>Cl</w:t>
      </w:r>
      <w:r>
        <w:rPr>
          <w:spacing w:val="-2"/>
        </w:rPr>
        <w:t>u</w:t>
      </w:r>
      <w:r>
        <w:t>b 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 in</w:t>
      </w:r>
      <w:r>
        <w:rPr>
          <w:spacing w:val="-2"/>
        </w:rPr>
        <w:t xml:space="preserve"> g</w:t>
      </w:r>
      <w:r>
        <w:rPr>
          <w:spacing w:val="2"/>
        </w:rPr>
        <w:t>o</w:t>
      </w:r>
      <w:r>
        <w:t>od</w:t>
      </w:r>
      <w:r>
        <w:rPr>
          <w:spacing w:val="-1"/>
        </w:rPr>
        <w:t xml:space="preserve"> s</w:t>
      </w:r>
      <w:r>
        <w:t>ta</w:t>
      </w:r>
      <w:r>
        <w:rPr>
          <w:spacing w:val="-1"/>
        </w:rPr>
        <w:t>nd</w:t>
      </w:r>
      <w:r>
        <w:t>i</w:t>
      </w:r>
      <w:r>
        <w:rPr>
          <w:spacing w:val="-1"/>
        </w:rPr>
        <w:t>n</w:t>
      </w:r>
      <w:r>
        <w:t xml:space="preserve">g who is </w:t>
      </w:r>
      <w:r w:rsidRPr="00F1656E">
        <w:rPr>
          <w:b/>
        </w:rPr>
        <w:t>dues-paid</w:t>
      </w:r>
      <w:r>
        <w:t xml:space="preserve"> and has served at </w:t>
      </w:r>
      <w:r>
        <w:rPr>
          <w:spacing w:val="-3"/>
        </w:rPr>
        <w:t>minimum</w:t>
      </w:r>
      <w:r>
        <w:t xml:space="preserve"> </w:t>
      </w:r>
      <w:r w:rsidRPr="00F1656E">
        <w:rPr>
          <w:b/>
        </w:rPr>
        <w:t>50 ho</w:t>
      </w:r>
      <w:r w:rsidRPr="00F1656E">
        <w:rPr>
          <w:b/>
          <w:spacing w:val="-2"/>
        </w:rPr>
        <w:t>u</w:t>
      </w:r>
      <w:r w:rsidRPr="00F1656E">
        <w:rPr>
          <w:b/>
        </w:rPr>
        <w:t>rs of</w:t>
      </w:r>
      <w:r w:rsidRPr="00F1656E">
        <w:rPr>
          <w:b/>
          <w:spacing w:val="-1"/>
        </w:rPr>
        <w:t xml:space="preserve"> s</w:t>
      </w:r>
      <w:r w:rsidRPr="00F1656E">
        <w:rPr>
          <w:b/>
          <w:spacing w:val="-2"/>
        </w:rPr>
        <w:t>e</w:t>
      </w:r>
      <w:r w:rsidRPr="00F1656E">
        <w:rPr>
          <w:b/>
        </w:rPr>
        <w:t>r</w:t>
      </w:r>
      <w:r w:rsidRPr="00F1656E">
        <w:rPr>
          <w:b/>
          <w:spacing w:val="-1"/>
        </w:rPr>
        <w:t>v</w:t>
      </w:r>
      <w:r w:rsidRPr="00F1656E">
        <w:rPr>
          <w:b/>
        </w:rPr>
        <w:t>ice</w:t>
      </w:r>
      <w:r>
        <w:t>.</w:t>
      </w:r>
    </w:p>
    <w:p w14:paraId="279C5325" w14:textId="77777777" w:rsidR="00A026DA" w:rsidRDefault="00A026DA" w:rsidP="00A026DA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rPr>
          <w:spacing w:val="-2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t>al</w:t>
      </w:r>
      <w:r>
        <w:rPr>
          <w:spacing w:val="-1"/>
        </w:rPr>
        <w:t xml:space="preserve"> kn</w:t>
      </w:r>
      <w:r>
        <w:t>o</w:t>
      </w:r>
      <w:r>
        <w:rPr>
          <w:spacing w:val="-2"/>
        </w:rPr>
        <w:t>w</w:t>
      </w:r>
      <w:r>
        <w:rPr>
          <w:spacing w:val="2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"/>
        </w:rPr>
        <w:t>g</w:t>
      </w:r>
      <w:r>
        <w:t>e</w:t>
      </w:r>
      <w:r>
        <w:rPr>
          <w:spacing w:val="-3"/>
        </w:rPr>
        <w:t xml:space="preserve"> </w:t>
      </w:r>
      <w:r>
        <w:t>abo</w:t>
      </w:r>
      <w:r>
        <w:rPr>
          <w:spacing w:val="-2"/>
        </w:rPr>
        <w:t>u</w:t>
      </w:r>
      <w:r>
        <w:t xml:space="preserve">t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2"/>
        </w:rPr>
        <w:t>u</w:t>
      </w:r>
      <w:r>
        <w:t>b as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oc</w:t>
      </w:r>
      <w:r>
        <w:rPr>
          <w:spacing w:val="-2"/>
        </w:rPr>
        <w:t>u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>ss</w:t>
      </w:r>
      <w:r>
        <w:t>ion</w:t>
      </w:r>
    </w:p>
    <w:p w14:paraId="2BD7096D" w14:textId="02DB1C50" w:rsidR="00B3524F" w:rsidRDefault="00A026DA" w:rsidP="00B3524F">
      <w:pPr>
        <w:pStyle w:val="BodyText"/>
        <w:numPr>
          <w:ilvl w:val="1"/>
          <w:numId w:val="4"/>
        </w:numPr>
        <w:tabs>
          <w:tab w:val="left" w:pos="837"/>
        </w:tabs>
        <w:kinsoku w:val="0"/>
        <w:overflowPunct w:val="0"/>
        <w:ind w:left="837"/>
      </w:pPr>
      <w:r>
        <w:rPr>
          <w:spacing w:val="-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</w:t>
      </w:r>
      <w:r>
        <w:rPr>
          <w:spacing w:val="-1"/>
        </w:rPr>
        <w:t>l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2"/>
        </w:rPr>
        <w:t xml:space="preserve"> w</w:t>
      </w:r>
      <w:r>
        <w:t>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ea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e</w:t>
      </w:r>
      <w:r>
        <w:t>a</w:t>
      </w:r>
      <w:r>
        <w:rPr>
          <w:spacing w:val="-1"/>
        </w:rPr>
        <w:t>dl</w:t>
      </w:r>
      <w:r>
        <w:t>i</w:t>
      </w:r>
      <w:r>
        <w:rPr>
          <w:spacing w:val="-1"/>
        </w:rPr>
        <w:t>n</w:t>
      </w:r>
      <w:r>
        <w:rPr>
          <w:spacing w:val="-2"/>
        </w:rPr>
        <w:t>e</w:t>
      </w:r>
      <w:r>
        <w:t>s</w:t>
      </w:r>
    </w:p>
    <w:p w14:paraId="04447C6C" w14:textId="448BB11B" w:rsidR="00B3524F" w:rsidRPr="00B3524F" w:rsidRDefault="00B3524F" w:rsidP="00B3524F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b/>
        </w:rPr>
        <w:t xml:space="preserve">E-SIGNATURES: </w:t>
      </w:r>
      <w:r>
        <w:t xml:space="preserve">This application requires electronic signatures (e-signatures) by the applicant, Club President of the applicant, and Faculty or Kiwanis Advisor. E-Signatures for this application are defined as names and contact information provided onto the form. E-Signatures represent the fact that individuals listed have approved the application and supporting documentation. These individuals may be contacted for further verification. Please do not use digital signatures. </w:t>
      </w:r>
    </w:p>
    <w:p w14:paraId="1B751B95" w14:textId="2AD9E575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-2"/>
        </w:rPr>
        <w:t>u</w:t>
      </w:r>
      <w:r>
        <w:t>ir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e</w:t>
      </w:r>
      <w:r>
        <w:t>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pl</w:t>
      </w:r>
      <w:r>
        <w:t>icatio</w:t>
      </w:r>
      <w:r>
        <w:rPr>
          <w:spacing w:val="-1"/>
        </w:rPr>
        <w:t>ns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d</w:t>
      </w:r>
      <w:r>
        <w:t>icate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s</w:t>
      </w:r>
      <w:r>
        <w:t>i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ho</w:t>
      </w:r>
      <w:r>
        <w:rPr>
          <w:spacing w:val="-2"/>
        </w:rPr>
        <w:t>u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 xml:space="preserve">t </w:t>
      </w:r>
      <w:r>
        <w:rPr>
          <w:spacing w:val="-1"/>
        </w:rPr>
        <w:t>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ns</w:t>
      </w:r>
      <w:r>
        <w:t>.</w:t>
      </w:r>
    </w:p>
    <w:p w14:paraId="76AFDA93" w14:textId="77777777" w:rsidR="00A026DA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main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n-</w:t>
      </w:r>
      <w:r>
        <w:t>bia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2"/>
        </w:rP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l</w:t>
      </w:r>
      <w:r>
        <w:rPr>
          <w:spacing w:val="-1"/>
        </w:rPr>
        <w:t>-</w:t>
      </w:r>
      <w:r>
        <w:t>h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2"/>
        </w:rPr>
        <w:t>d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oc</w:t>
      </w:r>
      <w:r>
        <w:rPr>
          <w:spacing w:val="-2"/>
        </w:rPr>
        <w:t>u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d</w:t>
      </w:r>
      <w:r>
        <w:t>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</w:t>
      </w:r>
      <w:r>
        <w:rPr>
          <w:spacing w:val="1"/>
        </w:rPr>
        <w:t>n</w:t>
      </w:r>
      <w:r>
        <w:t>ot</w:t>
      </w:r>
      <w:r>
        <w:rPr>
          <w:spacing w:val="-1"/>
        </w:rPr>
        <w:t xml:space="preserve"> 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ir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u</w:t>
      </w:r>
      <w:r>
        <w:t>b’s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ns</w:t>
      </w:r>
      <w:r>
        <w:t>.</w:t>
      </w:r>
    </w:p>
    <w:p w14:paraId="678FEBBA" w14:textId="1CC781F9" w:rsidR="00B3524F" w:rsidRPr="005328E4" w:rsidRDefault="00A026DA" w:rsidP="00A026DA">
      <w:pPr>
        <w:pStyle w:val="BodyText"/>
        <w:numPr>
          <w:ilvl w:val="0"/>
          <w:numId w:val="4"/>
        </w:numPr>
        <w:tabs>
          <w:tab w:val="left" w:pos="477"/>
        </w:tabs>
        <w:kinsoku w:val="0"/>
        <w:overflowPunct w:val="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ci</w:t>
      </w:r>
      <w:r>
        <w:rPr>
          <w:spacing w:val="-1"/>
        </w:rPr>
        <w:t>s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co</w:t>
      </w:r>
      <w:r>
        <w:rPr>
          <w:spacing w:val="-2"/>
        </w:rPr>
        <w:t>g</w:t>
      </w:r>
      <w:r>
        <w:rPr>
          <w:spacing w:val="-1"/>
        </w:rPr>
        <w:t>n</w:t>
      </w:r>
      <w:r>
        <w:t>ition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hair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v</w:t>
      </w:r>
      <w:r>
        <w:t>i</w:t>
      </w:r>
      <w:r>
        <w:rPr>
          <w:spacing w:val="-1"/>
        </w:rPr>
        <w:t>s</w:t>
      </w:r>
      <w:r>
        <w:t>ion</w:t>
      </w:r>
      <w:r>
        <w:rPr>
          <w:spacing w:val="-3"/>
        </w:rPr>
        <w:t xml:space="preserve"> </w:t>
      </w:r>
      <w:r>
        <w:t>Li</w:t>
      </w:r>
      <w:r>
        <w:rPr>
          <w:spacing w:val="-2"/>
        </w:rPr>
        <w:t>eute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o</w:t>
      </w:r>
      <w:r>
        <w:rPr>
          <w:spacing w:val="-1"/>
        </w:rP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t>.</w:t>
      </w:r>
    </w:p>
    <w:p w14:paraId="1891A0BF" w14:textId="37CDA717" w:rsidR="00A026DA" w:rsidRPr="00B3524F" w:rsidRDefault="00A026DA" w:rsidP="00A026DA">
      <w:pPr>
        <w:pStyle w:val="Heading1"/>
        <w:kinsoku w:val="0"/>
        <w:overflowPunct w:val="0"/>
        <w:spacing w:before="0" w:line="240" w:lineRule="auto"/>
        <w:rPr>
          <w:rFonts w:ascii="Century Gothic" w:hAnsi="Century Gothic"/>
          <w:b w:val="0"/>
          <w:bCs w:val="0"/>
          <w:color w:val="auto"/>
          <w:sz w:val="24"/>
          <w:szCs w:val="24"/>
        </w:rPr>
      </w:pP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Di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s</w:t>
      </w:r>
      <w:r w:rsidRPr="00B3524F">
        <w:rPr>
          <w:rFonts w:ascii="Century Gothic" w:hAnsi="Century Gothic"/>
          <w:color w:val="auto"/>
          <w:sz w:val="24"/>
          <w:szCs w:val="24"/>
        </w:rPr>
        <w:t>t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r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</w:t>
      </w:r>
      <w:r w:rsidRPr="00B3524F">
        <w:rPr>
          <w:rFonts w:ascii="Century Gothic" w:hAnsi="Century Gothic"/>
          <w:color w:val="auto"/>
          <w:sz w:val="24"/>
          <w:szCs w:val="24"/>
        </w:rPr>
        <w:t>ct</w:t>
      </w:r>
      <w:r w:rsidRPr="00B3524F">
        <w:rPr>
          <w:rFonts w:ascii="Century Gothic" w:hAnsi="Century Gothic"/>
          <w:color w:val="auto"/>
          <w:spacing w:val="1"/>
          <w:sz w:val="24"/>
          <w:szCs w:val="24"/>
        </w:rPr>
        <w:t xml:space="preserve"> 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Ju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d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in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</w:p>
    <w:p w14:paraId="4CBBACF3" w14:textId="77777777" w:rsidR="00A026DA" w:rsidRDefault="00A026DA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349"/>
      </w:pP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cat</w:t>
      </w:r>
      <w:r>
        <w:rPr>
          <w:spacing w:val="-2"/>
        </w:rPr>
        <w:t>eg</w:t>
      </w:r>
      <w:r>
        <w:t>ory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ss</w:t>
      </w:r>
      <w:r>
        <w:t>i</w:t>
      </w:r>
      <w:r>
        <w:rPr>
          <w:spacing w:val="-2"/>
        </w:rPr>
        <w:t>g</w:t>
      </w:r>
      <w:r>
        <w:rPr>
          <w:spacing w:val="-1"/>
        </w:rPr>
        <w:t>n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m.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a</w:t>
      </w:r>
      <w:r>
        <w:rPr>
          <w:spacing w:val="-1"/>
        </w:rPr>
        <w:t>dl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</w:t>
      </w:r>
      <w:r>
        <w:rPr>
          <w:spacing w:val="-2"/>
        </w:rPr>
        <w:t>u</w:t>
      </w:r>
      <w:r>
        <w:t>bmi</w:t>
      </w:r>
      <w:r>
        <w:rPr>
          <w:spacing w:val="-1"/>
        </w:rPr>
        <w:t>ss</w:t>
      </w:r>
      <w:r>
        <w:t>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core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2"/>
        </w:rPr>
        <w:t>ee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-1"/>
        </w:rPr>
        <w:t>d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mb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co</w:t>
      </w:r>
      <w:r>
        <w:rPr>
          <w:spacing w:val="1"/>
        </w:rPr>
        <w:t>g</w:t>
      </w:r>
      <w:r>
        <w:rPr>
          <w:spacing w:val="-1"/>
        </w:rPr>
        <w:t>n</w:t>
      </w:r>
      <w:r>
        <w:t>ition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hair.</w:t>
      </w:r>
    </w:p>
    <w:p w14:paraId="70E0287A" w14:textId="08E6CC92" w:rsidR="00A026DA" w:rsidRDefault="00A026DA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623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-2"/>
        </w:rPr>
        <w:t>g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2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s</w:t>
      </w:r>
      <w:r>
        <w:t>trict c</w:t>
      </w:r>
      <w:r>
        <w:rPr>
          <w:spacing w:val="-2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t>ts</w:t>
      </w:r>
      <w:r>
        <w:rPr>
          <w:spacing w:val="-3"/>
        </w:rPr>
        <w:t xml:space="preserve"> </w:t>
      </w:r>
      <w:r>
        <w:t>occ</w:t>
      </w:r>
      <w:r>
        <w:rPr>
          <w:spacing w:val="-2"/>
        </w:rPr>
        <w:t>u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rn</w:t>
      </w:r>
      <w:r>
        <w:rPr>
          <w:spacing w:val="-2"/>
        </w:rPr>
        <w:t>e</w:t>
      </w:r>
      <w:r>
        <w:t>t.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-1"/>
        </w:rPr>
        <w:t>d</w:t>
      </w:r>
      <w:r>
        <w:rPr>
          <w:spacing w:val="1"/>
        </w:rPr>
        <w:t>g</w:t>
      </w:r>
      <w:r>
        <w:rPr>
          <w:spacing w:val="-2"/>
        </w:rPr>
        <w:t>e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-1"/>
        </w:rPr>
        <w:t>s</w:t>
      </w:r>
      <w:r>
        <w:t>t be</w:t>
      </w:r>
      <w:r>
        <w:rPr>
          <w:spacing w:val="-3"/>
        </w:rPr>
        <w:t xml:space="preserve"> 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>w</w:t>
      </w:r>
      <w:r>
        <w:rPr>
          <w:spacing w:val="-1"/>
        </w:rPr>
        <w:t>nl</w:t>
      </w:r>
      <w:r>
        <w:t>oad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m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cori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2"/>
        </w:rPr>
        <w:t>ee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3"/>
        </w:rPr>
        <w:t>t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2"/>
        </w:rPr>
        <w:t>ee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bmit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cor</w:t>
      </w:r>
      <w:r>
        <w:rPr>
          <w:spacing w:val="-2"/>
        </w:rPr>
        <w:t>e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t>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s</w:t>
      </w:r>
      <w:r>
        <w:t>.</w:t>
      </w:r>
    </w:p>
    <w:p w14:paraId="1942B191" w14:textId="1F116639" w:rsidR="005328E4" w:rsidRPr="005328E4" w:rsidRDefault="005328E4" w:rsidP="00A026DA">
      <w:pPr>
        <w:pStyle w:val="BodyText"/>
        <w:numPr>
          <w:ilvl w:val="0"/>
          <w:numId w:val="3"/>
        </w:numPr>
        <w:tabs>
          <w:tab w:val="left" w:pos="477"/>
        </w:tabs>
        <w:kinsoku w:val="0"/>
        <w:overflowPunct w:val="0"/>
        <w:ind w:right="623"/>
      </w:pPr>
      <w:r>
        <w:t xml:space="preserve">Prior to judging official contest submissions, judges will be required to judge a sample portfolio to ensure their understanding of the </w:t>
      </w:r>
      <w:r w:rsidR="00073D83">
        <w:t xml:space="preserve">contest </w:t>
      </w:r>
      <w:r>
        <w:t>grading rubrics</w:t>
      </w:r>
      <w:r w:rsidR="00073D83">
        <w:t>.</w:t>
      </w:r>
    </w:p>
    <w:p w14:paraId="627DC488" w14:textId="77777777" w:rsidR="00A026DA" w:rsidRPr="00B3524F" w:rsidRDefault="00A026DA" w:rsidP="00A026DA">
      <w:pPr>
        <w:pStyle w:val="Heading1"/>
        <w:kinsoku w:val="0"/>
        <w:overflowPunct w:val="0"/>
        <w:spacing w:before="0" w:line="240" w:lineRule="auto"/>
        <w:rPr>
          <w:rFonts w:ascii="Century Gothic" w:hAnsi="Century Gothic"/>
          <w:b w:val="0"/>
          <w:bCs w:val="0"/>
          <w:color w:val="auto"/>
          <w:sz w:val="24"/>
          <w:szCs w:val="24"/>
        </w:rPr>
      </w:pP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On</w:t>
      </w:r>
      <w:r w:rsidRPr="00B3524F">
        <w:rPr>
          <w:rFonts w:ascii="Century Gothic" w:hAnsi="Century Gothic"/>
          <w:color w:val="auto"/>
          <w:sz w:val="24"/>
          <w:szCs w:val="24"/>
        </w:rPr>
        <w:t>-S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t</w:t>
      </w:r>
      <w:r w:rsidRPr="00B3524F">
        <w:rPr>
          <w:rFonts w:ascii="Century Gothic" w:hAnsi="Century Gothic"/>
          <w:color w:val="auto"/>
          <w:sz w:val="24"/>
          <w:szCs w:val="24"/>
        </w:rPr>
        <w:t>e</w:t>
      </w:r>
      <w:r w:rsidRPr="00B3524F">
        <w:rPr>
          <w:rFonts w:ascii="Century Gothic" w:hAnsi="Century Gothic"/>
          <w:color w:val="auto"/>
          <w:spacing w:val="1"/>
          <w:sz w:val="24"/>
          <w:szCs w:val="24"/>
        </w:rPr>
        <w:t xml:space="preserve"> 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Ju</w:t>
      </w:r>
      <w:r w:rsidRPr="00B3524F">
        <w:rPr>
          <w:rFonts w:ascii="Century Gothic" w:hAnsi="Century Gothic"/>
          <w:color w:val="auto"/>
          <w:spacing w:val="-2"/>
          <w:sz w:val="24"/>
          <w:szCs w:val="24"/>
        </w:rPr>
        <w:t>d</w:t>
      </w:r>
      <w:r w:rsidRPr="00B3524F">
        <w:rPr>
          <w:rFonts w:ascii="Century Gothic" w:hAnsi="Century Gothic"/>
          <w:color w:val="auto"/>
          <w:sz w:val="24"/>
          <w:szCs w:val="24"/>
        </w:rPr>
        <w:t>g</w:t>
      </w:r>
      <w:r w:rsidRPr="00B3524F">
        <w:rPr>
          <w:rFonts w:ascii="Century Gothic" w:hAnsi="Century Gothic"/>
          <w:color w:val="auto"/>
          <w:spacing w:val="-1"/>
          <w:sz w:val="24"/>
          <w:szCs w:val="24"/>
        </w:rPr>
        <w:t>ing</w:t>
      </w:r>
    </w:p>
    <w:p w14:paraId="3954BF67" w14:textId="463B1E1F" w:rsidR="001753BE" w:rsidRPr="001753BE" w:rsidRDefault="00A026DA" w:rsidP="00A026DA">
      <w:pPr>
        <w:pStyle w:val="BodyText"/>
        <w:numPr>
          <w:ilvl w:val="0"/>
          <w:numId w:val="2"/>
        </w:numPr>
        <w:tabs>
          <w:tab w:val="left" w:pos="477"/>
        </w:tabs>
        <w:kinsoku w:val="0"/>
        <w:overflowPunct w:val="0"/>
        <w:ind w:right="277"/>
      </w:pP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>
        <w:t>m</w:t>
      </w:r>
      <w:r w:rsidRPr="001753BE">
        <w:rPr>
          <w:spacing w:val="-2"/>
        </w:rPr>
        <w:t>u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>
        <w:t>r</w:t>
      </w:r>
      <w:r w:rsidRPr="001753BE">
        <w:rPr>
          <w:spacing w:val="1"/>
        </w:rPr>
        <w:t>e</w:t>
      </w:r>
      <w:r w:rsidRPr="001753BE">
        <w:rPr>
          <w:spacing w:val="-1"/>
        </w:rPr>
        <w:t>v</w:t>
      </w:r>
      <w:r>
        <w:t>i</w:t>
      </w:r>
      <w:r w:rsidRPr="001753BE">
        <w:rPr>
          <w:spacing w:val="-2"/>
        </w:rPr>
        <w:t>e</w:t>
      </w:r>
      <w:r>
        <w:t>w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n</w:t>
      </w:r>
      <w:r>
        <w:t>d</w:t>
      </w:r>
      <w:r w:rsidRPr="001753BE">
        <w:rPr>
          <w:spacing w:val="-2"/>
        </w:rPr>
        <w:t xml:space="preserve"> </w:t>
      </w:r>
      <w:r w:rsidRPr="001753BE">
        <w:rPr>
          <w:spacing w:val="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>
        <w:t>e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l</w:t>
      </w:r>
      <w:r>
        <w:t>l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s</w:t>
      </w:r>
      <w:r w:rsidRPr="001753BE">
        <w:rPr>
          <w:spacing w:val="-2"/>
        </w:rPr>
        <w:t>u</w:t>
      </w:r>
      <w:r>
        <w:t>bmi</w:t>
      </w:r>
      <w:r w:rsidRPr="001753BE">
        <w:rPr>
          <w:spacing w:val="-1"/>
        </w:rPr>
        <w:t>ss</w:t>
      </w:r>
      <w:r>
        <w:t>io</w:t>
      </w:r>
      <w:r w:rsidRPr="001753BE">
        <w:rPr>
          <w:spacing w:val="-1"/>
        </w:rPr>
        <w:t>n</w:t>
      </w:r>
      <w:r>
        <w:t>s</w:t>
      </w:r>
      <w:r w:rsidRPr="001753BE">
        <w:rPr>
          <w:spacing w:val="-3"/>
        </w:rPr>
        <w:t xml:space="preserve"> </w:t>
      </w:r>
      <w:r>
        <w:t>of</w:t>
      </w:r>
      <w:r w:rsidRPr="001753BE">
        <w:rPr>
          <w:spacing w:val="-2"/>
        </w:rPr>
        <w:t xml:space="preserve"> </w:t>
      </w:r>
      <w:r>
        <w:t>the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>
        <w:t>cat</w:t>
      </w:r>
      <w:r w:rsidRPr="001753BE">
        <w:rPr>
          <w:spacing w:val="-2"/>
        </w:rPr>
        <w:t>e</w:t>
      </w:r>
      <w:r w:rsidRPr="001753BE">
        <w:rPr>
          <w:spacing w:val="-1"/>
        </w:rPr>
        <w:t>g</w:t>
      </w:r>
      <w:r>
        <w:t>ory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ss</w:t>
      </w:r>
      <w:r>
        <w:t>i</w:t>
      </w:r>
      <w:r w:rsidRPr="001753BE">
        <w:rPr>
          <w:spacing w:val="-1"/>
        </w:rPr>
        <w:t>gn</w:t>
      </w:r>
      <w:r w:rsidRPr="001753BE">
        <w:rPr>
          <w:spacing w:val="-2"/>
        </w:rPr>
        <w:t>e</w:t>
      </w:r>
      <w:r>
        <w:t>d</w:t>
      </w:r>
      <w:r w:rsidRPr="001753BE">
        <w:rPr>
          <w:spacing w:val="-2"/>
        </w:rPr>
        <w:t xml:space="preserve"> </w:t>
      </w:r>
      <w:r>
        <w:t>to</w:t>
      </w:r>
      <w:r w:rsidRPr="001753BE">
        <w:rPr>
          <w:spacing w:val="-1"/>
        </w:rPr>
        <w:t xml:space="preserve"> </w:t>
      </w:r>
      <w:r>
        <w:t>th</w:t>
      </w:r>
      <w:r w:rsidRPr="001753BE">
        <w:rPr>
          <w:spacing w:val="-1"/>
        </w:rPr>
        <w:t>e</w:t>
      </w:r>
      <w:r>
        <w:t>m</w:t>
      </w:r>
      <w:r w:rsidR="00824170" w:rsidRPr="001753BE">
        <w:rPr>
          <w:spacing w:val="-2"/>
        </w:rPr>
        <w:t xml:space="preserve">: </w:t>
      </w:r>
      <w:r w:rsidRPr="001753BE">
        <w:rPr>
          <w:spacing w:val="-1"/>
        </w:rPr>
        <w:t>Cl</w:t>
      </w:r>
      <w:r w:rsidRPr="001753BE">
        <w:rPr>
          <w:spacing w:val="-2"/>
        </w:rPr>
        <w:t>u</w:t>
      </w:r>
      <w:r>
        <w:t>b</w:t>
      </w:r>
      <w:r w:rsidRPr="001753BE">
        <w:rPr>
          <w:spacing w:val="-1"/>
        </w:rPr>
        <w:t xml:space="preserve"> </w:t>
      </w:r>
      <w:r w:rsidR="00824170" w:rsidRPr="001753BE">
        <w:rPr>
          <w:spacing w:val="1"/>
        </w:rPr>
        <w:t>Poster</w:t>
      </w:r>
      <w:r w:rsidR="00824170" w:rsidRPr="001753BE">
        <w:rPr>
          <w:spacing w:val="-1"/>
        </w:rPr>
        <w:t xml:space="preserve">, Traditional Year-In-Review, or Nontraditional Year-In-Review. </w:t>
      </w:r>
    </w:p>
    <w:p w14:paraId="129147AB" w14:textId="00AFCCB1" w:rsidR="00A026DA" w:rsidRDefault="00A026DA" w:rsidP="00A026DA">
      <w:pPr>
        <w:pStyle w:val="BodyText"/>
        <w:numPr>
          <w:ilvl w:val="0"/>
          <w:numId w:val="2"/>
        </w:numPr>
        <w:tabs>
          <w:tab w:val="left" w:pos="477"/>
        </w:tabs>
        <w:kinsoku w:val="0"/>
        <w:overflowPunct w:val="0"/>
        <w:ind w:right="277"/>
      </w:pPr>
      <w:r>
        <w:t>The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-2"/>
        </w:rPr>
        <w:t>g</w:t>
      </w:r>
      <w:r>
        <w:t>i</w:t>
      </w:r>
      <w:r w:rsidRPr="001753BE">
        <w:rPr>
          <w:spacing w:val="-1"/>
        </w:rPr>
        <w:t>n</w:t>
      </w:r>
      <w:r>
        <w:t>g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>
        <w:t>ro</w:t>
      </w:r>
      <w:r w:rsidRPr="001753BE">
        <w:rPr>
          <w:spacing w:val="2"/>
        </w:rPr>
        <w:t>c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s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f</w:t>
      </w:r>
      <w:r>
        <w:t>or</w:t>
      </w:r>
      <w:r w:rsidRPr="001753BE">
        <w:rPr>
          <w:spacing w:val="-2"/>
        </w:rPr>
        <w:t xml:space="preserve"> </w:t>
      </w:r>
      <w:r>
        <w:t>O</w:t>
      </w:r>
      <w:r w:rsidRPr="001753BE">
        <w:rPr>
          <w:spacing w:val="-1"/>
        </w:rPr>
        <w:t>n-</w:t>
      </w:r>
      <w:r w:rsidRPr="001753BE">
        <w:rPr>
          <w:spacing w:val="1"/>
        </w:rPr>
        <w:t>S</w:t>
      </w:r>
      <w:r>
        <w:t>ite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ts</w:t>
      </w:r>
      <w:r w:rsidRPr="001753BE">
        <w:rPr>
          <w:spacing w:val="-3"/>
        </w:rPr>
        <w:t xml:space="preserve"> </w:t>
      </w:r>
      <w:r>
        <w:t>occ</w:t>
      </w:r>
      <w:r w:rsidRPr="001753BE">
        <w:rPr>
          <w:spacing w:val="-2"/>
        </w:rPr>
        <w:t>u</w:t>
      </w:r>
      <w:r>
        <w:t>rs</w:t>
      </w:r>
      <w:r w:rsidRPr="001753BE">
        <w:rPr>
          <w:spacing w:val="-3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 w:rsidRPr="001753BE">
        <w:rPr>
          <w:spacing w:val="-2"/>
        </w:rPr>
        <w:t>e</w:t>
      </w:r>
      <w:r w:rsidRPr="001753BE">
        <w:rPr>
          <w:spacing w:val="2"/>
        </w:rPr>
        <w:t>r</w:t>
      </w:r>
      <w:r w:rsidRPr="001753BE">
        <w:rPr>
          <w:spacing w:val="-1"/>
        </w:rPr>
        <w:t>s</w:t>
      </w:r>
      <w:r>
        <w:t>on</w:t>
      </w:r>
      <w:r w:rsidRPr="001753BE">
        <w:rPr>
          <w:spacing w:val="-3"/>
        </w:rPr>
        <w:t xml:space="preserve"> </w:t>
      </w:r>
      <w:r>
        <w:t>at</w:t>
      </w:r>
      <w:r w:rsidRPr="001753BE">
        <w:rPr>
          <w:spacing w:val="-1"/>
        </w:rPr>
        <w:t xml:space="preserve"> </w:t>
      </w:r>
      <w:r>
        <w:t>Di</w:t>
      </w:r>
      <w:r w:rsidRPr="001753BE">
        <w:rPr>
          <w:spacing w:val="-1"/>
        </w:rPr>
        <w:t>s</w:t>
      </w:r>
      <w:r>
        <w:t>tri</w:t>
      </w:r>
      <w:r w:rsidRPr="001753BE">
        <w:rPr>
          <w:spacing w:val="-3"/>
        </w:rPr>
        <w:t>c</w:t>
      </w:r>
      <w:r>
        <w:t>t</w:t>
      </w:r>
      <w:r w:rsidRPr="001753BE">
        <w:rPr>
          <w:spacing w:val="-1"/>
        </w:rPr>
        <w:t xml:space="preserve"> C</w:t>
      </w:r>
      <w:r>
        <w:t>o</w:t>
      </w:r>
      <w:r w:rsidRPr="001753BE">
        <w:rPr>
          <w:spacing w:val="-1"/>
        </w:rPr>
        <w:t>nv</w:t>
      </w:r>
      <w:r w:rsidRPr="001753BE">
        <w:rPr>
          <w:spacing w:val="-2"/>
        </w:rPr>
        <w:t>e</w:t>
      </w:r>
      <w:r w:rsidRPr="001753BE">
        <w:rPr>
          <w:spacing w:val="-1"/>
        </w:rPr>
        <w:t>n</w:t>
      </w:r>
      <w:r>
        <w:t>tion</w:t>
      </w:r>
      <w:r w:rsidRPr="001753BE">
        <w:rPr>
          <w:spacing w:val="-3"/>
        </w:rPr>
        <w:t xml:space="preserve"> </w:t>
      </w:r>
      <w:r w:rsidRPr="001753BE">
        <w:rPr>
          <w:spacing w:val="1"/>
        </w:rPr>
        <w:t>2</w:t>
      </w:r>
      <w:r w:rsidRPr="001753BE">
        <w:rPr>
          <w:spacing w:val="-2"/>
        </w:rPr>
        <w:t>0</w:t>
      </w:r>
      <w:r w:rsidR="00526478">
        <w:rPr>
          <w:spacing w:val="1"/>
        </w:rPr>
        <w:t>20</w:t>
      </w:r>
      <w:r w:rsidR="00824170">
        <w:t xml:space="preserve">, after the on-site contest submission deadline has passed. </w:t>
      </w:r>
      <w:r w:rsidRPr="001753BE">
        <w:rPr>
          <w:spacing w:val="-1"/>
        </w:rPr>
        <w:t>Appl</w:t>
      </w:r>
      <w:r>
        <w:t>ica</w:t>
      </w:r>
      <w:r w:rsidRPr="001753BE">
        <w:rPr>
          <w:spacing w:val="-1"/>
        </w:rPr>
        <w:t>n</w:t>
      </w:r>
      <w:r>
        <w:t>ts</w:t>
      </w:r>
      <w:r w:rsidRPr="001753BE">
        <w:rPr>
          <w:spacing w:val="-3"/>
        </w:rPr>
        <w:t xml:space="preserve"> m</w:t>
      </w:r>
      <w:r w:rsidRPr="001753BE">
        <w:rPr>
          <w:spacing w:val="-2"/>
        </w:rPr>
        <w:t>u</w:t>
      </w:r>
      <w:r w:rsidRPr="001753BE">
        <w:rPr>
          <w:spacing w:val="-1"/>
        </w:rPr>
        <w:t>s</w:t>
      </w:r>
      <w:r>
        <w:t>t</w:t>
      </w:r>
      <w:r w:rsidRPr="001753BE">
        <w:rPr>
          <w:spacing w:val="-1"/>
        </w:rPr>
        <w:t xml:space="preserve"> </w:t>
      </w:r>
      <w:r w:rsidR="000F508F">
        <w:t>attend</w:t>
      </w:r>
      <w:r w:rsidRPr="001753BE">
        <w:rPr>
          <w:spacing w:val="-1"/>
        </w:rPr>
        <w:t xml:space="preserve"> </w:t>
      </w:r>
      <w:r>
        <w:t>D</w:t>
      </w:r>
      <w:r w:rsidRPr="001753BE">
        <w:rPr>
          <w:spacing w:val="-1"/>
        </w:rPr>
        <w:t>C</w:t>
      </w:r>
      <w:r w:rsidRPr="001753BE">
        <w:rPr>
          <w:spacing w:val="-2"/>
        </w:rPr>
        <w:t>O</w:t>
      </w:r>
      <w:r>
        <w:t>N</w:t>
      </w:r>
      <w:r w:rsidRPr="001753BE">
        <w:rPr>
          <w:spacing w:val="-1"/>
        </w:rPr>
        <w:t xml:space="preserve"> </w:t>
      </w:r>
      <w:r>
        <w:t>a</w:t>
      </w:r>
      <w:r w:rsidRPr="001753BE">
        <w:rPr>
          <w:spacing w:val="-4"/>
        </w:rPr>
        <w:t>n</w:t>
      </w:r>
      <w:r>
        <w:t>d</w:t>
      </w:r>
      <w:r w:rsidRPr="001753BE">
        <w:rPr>
          <w:spacing w:val="-2"/>
        </w:rPr>
        <w:t xml:space="preserve"> </w:t>
      </w:r>
      <w:r>
        <w:t>may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n</w:t>
      </w:r>
      <w:r>
        <w:t>ot</w:t>
      </w:r>
      <w:r w:rsidRPr="001753BE">
        <w:rPr>
          <w:w w:val="99"/>
        </w:rPr>
        <w:t xml:space="preserve"> </w:t>
      </w:r>
      <w:r>
        <w:t>be</w:t>
      </w:r>
      <w:r w:rsidRPr="001753BE">
        <w:rPr>
          <w:spacing w:val="-4"/>
        </w:rPr>
        <w:t xml:space="preserve"> </w:t>
      </w:r>
      <w:r>
        <w:t>ca</w:t>
      </w:r>
      <w:r w:rsidRPr="001753BE">
        <w:rPr>
          <w:spacing w:val="-1"/>
        </w:rPr>
        <w:t>nd</w:t>
      </w:r>
      <w:r>
        <w:t>i</w:t>
      </w:r>
      <w:r w:rsidRPr="001753BE">
        <w:rPr>
          <w:spacing w:val="-1"/>
        </w:rPr>
        <w:t>d</w:t>
      </w:r>
      <w:r>
        <w:t>at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f</w:t>
      </w:r>
      <w:r>
        <w:t>or</w:t>
      </w:r>
      <w:r w:rsidRPr="001753BE">
        <w:rPr>
          <w:spacing w:val="-2"/>
        </w:rPr>
        <w:t xml:space="preserve"> </w:t>
      </w:r>
      <w:r w:rsidR="000F508F" w:rsidRPr="001753BE">
        <w:rPr>
          <w:spacing w:val="-1"/>
        </w:rPr>
        <w:t>D</w:t>
      </w:r>
      <w:r>
        <w:t>i</w:t>
      </w:r>
      <w:r w:rsidRPr="001753BE">
        <w:rPr>
          <w:spacing w:val="-1"/>
        </w:rPr>
        <w:t>s</w:t>
      </w:r>
      <w:r>
        <w:t>trict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p</w:t>
      </w:r>
      <w:r>
        <w:t>o</w:t>
      </w:r>
      <w:r w:rsidRPr="001753BE">
        <w:rPr>
          <w:spacing w:val="-1"/>
        </w:rPr>
        <w:t>s</w:t>
      </w:r>
      <w:r>
        <w:t>itio</w:t>
      </w:r>
      <w:r w:rsidRPr="001753BE">
        <w:rPr>
          <w:spacing w:val="-1"/>
        </w:rPr>
        <w:t>ns</w:t>
      </w:r>
      <w:r>
        <w:t>,</w:t>
      </w:r>
      <w:r w:rsidRPr="001753BE">
        <w:rPr>
          <w:spacing w:val="-3"/>
        </w:rPr>
        <w:t xml:space="preserve"> </w:t>
      </w:r>
      <w:r>
        <w:t>cam</w:t>
      </w:r>
      <w:r w:rsidRPr="001753BE">
        <w:rPr>
          <w:spacing w:val="-2"/>
        </w:rPr>
        <w:t>e</w:t>
      </w:r>
      <w:r>
        <w:t>ra</w:t>
      </w:r>
      <w:r w:rsidRPr="001753BE">
        <w:rPr>
          <w:spacing w:val="-1"/>
        </w:rPr>
        <w:t xml:space="preserve"> </w:t>
      </w:r>
      <w:r>
        <w:t>or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s</w:t>
      </w:r>
      <w:r>
        <w:t>ta</w:t>
      </w:r>
      <w:r w:rsidRPr="001753BE">
        <w:rPr>
          <w:spacing w:val="-1"/>
        </w:rPr>
        <w:t>g</w:t>
      </w:r>
      <w:r>
        <w:t>e</w:t>
      </w:r>
      <w:r w:rsidRPr="001753BE">
        <w:rPr>
          <w:spacing w:val="-4"/>
        </w:rPr>
        <w:t xml:space="preserve"> </w:t>
      </w:r>
      <w:r>
        <w:t>i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>
        <w:t>r</w:t>
      </w:r>
      <w:r w:rsidRPr="001753BE">
        <w:rPr>
          <w:spacing w:val="-1"/>
        </w:rPr>
        <w:t>ns</w:t>
      </w:r>
      <w:r>
        <w:t>,</w:t>
      </w:r>
      <w:r w:rsidRPr="001753BE">
        <w:rPr>
          <w:spacing w:val="-3"/>
        </w:rPr>
        <w:t xml:space="preserve"> </w:t>
      </w:r>
      <w:r>
        <w:t>or</w:t>
      </w:r>
      <w:r w:rsidRPr="001753BE">
        <w:rPr>
          <w:spacing w:val="-2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>
        <w:t>a</w:t>
      </w:r>
      <w:r w:rsidRPr="001753BE">
        <w:rPr>
          <w:spacing w:val="-1"/>
        </w:rPr>
        <w:t>n</w:t>
      </w:r>
      <w:r>
        <w:t>y</w:t>
      </w:r>
      <w:r w:rsidRPr="001753BE">
        <w:rPr>
          <w:spacing w:val="-3"/>
        </w:rPr>
        <w:t xml:space="preserve"> </w:t>
      </w:r>
      <w:r>
        <w:t>oth</w:t>
      </w:r>
      <w:r w:rsidRPr="001753BE">
        <w:rPr>
          <w:spacing w:val="-2"/>
        </w:rPr>
        <w:t>e</w:t>
      </w:r>
      <w:r>
        <w:t>r</w:t>
      </w:r>
      <w:r w:rsidRPr="001753BE">
        <w:rPr>
          <w:spacing w:val="-2"/>
        </w:rPr>
        <w:t xml:space="preserve"> </w:t>
      </w:r>
      <w:r w:rsidRPr="001753BE">
        <w:rPr>
          <w:spacing w:val="-1"/>
        </w:rPr>
        <w:t>p</w:t>
      </w:r>
      <w:r>
        <w:t>o</w:t>
      </w:r>
      <w:r w:rsidRPr="001753BE">
        <w:rPr>
          <w:spacing w:val="-1"/>
        </w:rPr>
        <w:t>s</w:t>
      </w:r>
      <w:r>
        <w:t>ition</w:t>
      </w:r>
      <w:r w:rsidRPr="001753BE">
        <w:rPr>
          <w:spacing w:val="-3"/>
        </w:rPr>
        <w:t xml:space="preserve"> </w:t>
      </w:r>
      <w:r w:rsidRPr="001753BE">
        <w:rPr>
          <w:spacing w:val="-2"/>
        </w:rPr>
        <w:t>w</w:t>
      </w:r>
      <w:r>
        <w:t>h</w:t>
      </w:r>
      <w:r w:rsidRPr="001753BE">
        <w:rPr>
          <w:spacing w:val="-2"/>
        </w:rPr>
        <w:t>i</w:t>
      </w:r>
      <w:r>
        <w:t>ch</w:t>
      </w:r>
      <w:r w:rsidRPr="001753BE">
        <w:rPr>
          <w:spacing w:val="-2"/>
        </w:rPr>
        <w:t xml:space="preserve"> </w:t>
      </w:r>
      <w:r w:rsidRPr="001753BE">
        <w:rPr>
          <w:spacing w:val="-3"/>
        </w:rPr>
        <w:t>m</w:t>
      </w:r>
      <w:r>
        <w:t>ay</w:t>
      </w:r>
      <w:r w:rsidRPr="001753BE">
        <w:rPr>
          <w:spacing w:val="-3"/>
        </w:rPr>
        <w:t xml:space="preserve"> </w:t>
      </w:r>
      <w:r>
        <w:t>co</w:t>
      </w:r>
      <w:r w:rsidRPr="001753BE">
        <w:rPr>
          <w:spacing w:val="-1"/>
        </w:rPr>
        <w:t>nfl</w:t>
      </w:r>
      <w:r>
        <w:t>ict</w:t>
      </w:r>
      <w:r w:rsidRPr="001753BE">
        <w:rPr>
          <w:spacing w:val="-3"/>
        </w:rPr>
        <w:t xml:space="preserve"> </w:t>
      </w:r>
      <w:r w:rsidRPr="001753BE">
        <w:rPr>
          <w:spacing w:val="-1"/>
        </w:rPr>
        <w:t>d</w:t>
      </w:r>
      <w:r w:rsidRPr="001753BE">
        <w:rPr>
          <w:spacing w:val="-2"/>
        </w:rPr>
        <w:t>u</w:t>
      </w:r>
      <w:r>
        <w:t>ri</w:t>
      </w:r>
      <w:r w:rsidRPr="001753BE">
        <w:rPr>
          <w:spacing w:val="-1"/>
        </w:rPr>
        <w:t>n</w:t>
      </w:r>
      <w:r>
        <w:t>g</w:t>
      </w:r>
      <w:r w:rsidRPr="001753BE">
        <w:rPr>
          <w:spacing w:val="-3"/>
        </w:rPr>
        <w:t xml:space="preserve"> </w:t>
      </w:r>
      <w:r>
        <w:t>the</w:t>
      </w:r>
      <w:r w:rsidRPr="001753BE">
        <w:rPr>
          <w:spacing w:val="-3"/>
        </w:rPr>
        <w:t xml:space="preserve"> </w:t>
      </w:r>
      <w:r>
        <w:t>tim</w:t>
      </w:r>
      <w:r w:rsidRPr="001753BE">
        <w:rPr>
          <w:spacing w:val="-2"/>
        </w:rPr>
        <w:t>e</w:t>
      </w:r>
      <w:r>
        <w:t>s</w:t>
      </w:r>
      <w:r w:rsidRPr="001753BE">
        <w:rPr>
          <w:spacing w:val="-3"/>
        </w:rPr>
        <w:t xml:space="preserve"> </w:t>
      </w:r>
      <w:r>
        <w:t>in</w:t>
      </w:r>
      <w:r w:rsidRPr="001753BE">
        <w:rPr>
          <w:spacing w:val="-3"/>
        </w:rPr>
        <w:t xml:space="preserve"> </w:t>
      </w:r>
      <w:r w:rsidRPr="001753BE">
        <w:rPr>
          <w:spacing w:val="-2"/>
        </w:rPr>
        <w:t>w</w:t>
      </w:r>
      <w:r>
        <w:t>hich</w:t>
      </w:r>
      <w:r w:rsidRPr="001753BE">
        <w:rPr>
          <w:spacing w:val="-1"/>
        </w:rPr>
        <w:t xml:space="preserve"> </w:t>
      </w:r>
      <w:r w:rsidRPr="001753BE">
        <w:rPr>
          <w:spacing w:val="-2"/>
        </w:rPr>
        <w:t>t</w:t>
      </w:r>
      <w:r>
        <w:t>h</w:t>
      </w:r>
      <w:r w:rsidRPr="001753BE">
        <w:rPr>
          <w:spacing w:val="-1"/>
        </w:rPr>
        <w:t>es</w:t>
      </w:r>
      <w:r>
        <w:t>e</w:t>
      </w:r>
      <w:r w:rsidRPr="001753BE">
        <w:rPr>
          <w:spacing w:val="-4"/>
        </w:rPr>
        <w:t xml:space="preserve"> </w:t>
      </w:r>
      <w:r>
        <w:t>co</w:t>
      </w:r>
      <w:r w:rsidRPr="001753BE">
        <w:rPr>
          <w:spacing w:val="-1"/>
        </w:rPr>
        <w:t>n</w:t>
      </w:r>
      <w:r>
        <w:t>t</w:t>
      </w:r>
      <w:r w:rsidRPr="001753BE">
        <w:rPr>
          <w:spacing w:val="-2"/>
        </w:rPr>
        <w:t>e</w:t>
      </w:r>
      <w:r w:rsidRPr="001753BE">
        <w:rPr>
          <w:spacing w:val="-1"/>
        </w:rPr>
        <w:t>s</w:t>
      </w:r>
      <w:r>
        <w:t>ts</w:t>
      </w:r>
      <w:r w:rsidRPr="001753BE">
        <w:rPr>
          <w:w w:val="99"/>
        </w:rPr>
        <w:t xml:space="preserve"> </w:t>
      </w:r>
      <w:r>
        <w:t>are</w:t>
      </w:r>
      <w:r w:rsidRPr="001753BE">
        <w:rPr>
          <w:spacing w:val="-4"/>
        </w:rPr>
        <w:t xml:space="preserve"> </w:t>
      </w:r>
      <w:r w:rsidRPr="001753BE">
        <w:rPr>
          <w:spacing w:val="-1"/>
        </w:rPr>
        <w:t>j</w:t>
      </w:r>
      <w:r w:rsidRPr="001753BE">
        <w:rPr>
          <w:spacing w:val="-2"/>
        </w:rPr>
        <w:t>u</w:t>
      </w:r>
      <w:r w:rsidRPr="001753BE">
        <w:rPr>
          <w:spacing w:val="-1"/>
        </w:rPr>
        <w:t>d</w:t>
      </w:r>
      <w:r w:rsidRPr="001753BE">
        <w:rPr>
          <w:spacing w:val="1"/>
        </w:rPr>
        <w:t>g</w:t>
      </w:r>
      <w:r w:rsidRPr="001753BE">
        <w:rPr>
          <w:spacing w:val="-2"/>
        </w:rPr>
        <w:t>e</w:t>
      </w:r>
      <w:r w:rsidRPr="001753BE">
        <w:rPr>
          <w:spacing w:val="-1"/>
        </w:rPr>
        <w:t>d</w:t>
      </w:r>
      <w:r>
        <w:t>.</w:t>
      </w:r>
    </w:p>
    <w:p w14:paraId="6A772B42" w14:textId="77777777" w:rsidR="00C56A35" w:rsidRDefault="00C56A35" w:rsidP="00F21582">
      <w:pPr>
        <w:kinsoku w:val="0"/>
        <w:overflowPunct w:val="0"/>
        <w:spacing w:after="0"/>
        <w:rPr>
          <w:rFonts w:ascii="Century Gothic" w:hAnsi="Century Gothic" w:cs="Century Gothic"/>
          <w:spacing w:val="1"/>
          <w:sz w:val="21"/>
          <w:szCs w:val="21"/>
        </w:rPr>
      </w:pPr>
    </w:p>
    <w:p w14:paraId="78C36F65" w14:textId="77777777" w:rsidR="00A026DA" w:rsidRDefault="00A026DA" w:rsidP="00C56A35">
      <w:pPr>
        <w:kinsoku w:val="0"/>
        <w:overflowPunct w:val="0"/>
        <w:spacing w:after="0"/>
        <w:ind w:left="5"/>
        <w:jc w:val="center"/>
        <w:rPr>
          <w:rFonts w:ascii="Century Gothic" w:hAnsi="Century Gothic" w:cs="Century Gothic"/>
          <w:sz w:val="21"/>
          <w:szCs w:val="21"/>
        </w:rPr>
      </w:pPr>
      <w:r>
        <w:rPr>
          <w:rFonts w:ascii="Century Gothic" w:hAnsi="Century Gothic" w:cs="Century Gothic"/>
          <w:spacing w:val="1"/>
          <w:sz w:val="21"/>
          <w:szCs w:val="21"/>
        </w:rPr>
        <w:t>C</w:t>
      </w:r>
      <w:r>
        <w:rPr>
          <w:rFonts w:ascii="Century Gothic" w:hAnsi="Century Gothic" w:cs="Century Gothic"/>
          <w:spacing w:val="-1"/>
          <w:sz w:val="21"/>
          <w:szCs w:val="21"/>
        </w:rPr>
        <w:t>N</w:t>
      </w:r>
      <w:r>
        <w:rPr>
          <w:rFonts w:ascii="Century Gothic" w:hAnsi="Century Gothic" w:cs="Century Gothic"/>
          <w:sz w:val="21"/>
          <w:szCs w:val="21"/>
        </w:rPr>
        <w:t>H</w:t>
      </w:r>
      <w:r>
        <w:rPr>
          <w:rFonts w:ascii="Century Gothic" w:hAnsi="Century Gothic" w:cs="Century Gothic"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spacing w:val="-2"/>
          <w:sz w:val="21"/>
          <w:szCs w:val="21"/>
        </w:rPr>
        <w:t>Di</w:t>
      </w:r>
      <w:r>
        <w:rPr>
          <w:rFonts w:ascii="Century Gothic" w:hAnsi="Century Gothic" w:cs="Century Gothic"/>
          <w:spacing w:val="-1"/>
          <w:sz w:val="21"/>
          <w:szCs w:val="21"/>
        </w:rPr>
        <w:t>s</w:t>
      </w:r>
      <w:r>
        <w:rPr>
          <w:rFonts w:ascii="Century Gothic" w:hAnsi="Century Gothic" w:cs="Century Gothic"/>
          <w:spacing w:val="-2"/>
          <w:sz w:val="21"/>
          <w:szCs w:val="21"/>
        </w:rPr>
        <w:t>tr</w:t>
      </w:r>
      <w:r>
        <w:rPr>
          <w:rFonts w:ascii="Century Gothic" w:hAnsi="Century Gothic" w:cs="Century Gothic"/>
          <w:sz w:val="21"/>
          <w:szCs w:val="21"/>
        </w:rPr>
        <w:t>ict</w:t>
      </w:r>
      <w:r>
        <w:rPr>
          <w:rFonts w:ascii="Century Gothic" w:hAnsi="Century Gothic" w:cs="Century Gothic"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Me</w:t>
      </w:r>
      <w:r>
        <w:rPr>
          <w:rFonts w:ascii="Century Gothic" w:hAnsi="Century Gothic" w:cs="Century Gothic"/>
          <w:b/>
          <w:bCs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be</w:t>
      </w:r>
      <w:r>
        <w:rPr>
          <w:rFonts w:ascii="Century Gothic" w:hAnsi="Century Gothic" w:cs="Century Gothic"/>
          <w:b/>
          <w:bCs/>
          <w:sz w:val="21"/>
          <w:szCs w:val="21"/>
        </w:rPr>
        <w:t>r</w:t>
      </w:r>
      <w:r>
        <w:rPr>
          <w:rFonts w:ascii="Century Gothic" w:hAnsi="Century Gothic" w:cs="Century Gothic"/>
          <w:b/>
          <w:bCs/>
          <w:spacing w:val="-2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R</w:t>
      </w:r>
      <w:r>
        <w:rPr>
          <w:rFonts w:ascii="Century Gothic" w:hAnsi="Century Gothic" w:cs="Century Gothic"/>
          <w:b/>
          <w:bCs/>
          <w:spacing w:val="-4"/>
          <w:sz w:val="21"/>
          <w:szCs w:val="21"/>
        </w:rPr>
        <w:t>e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cog</w:t>
      </w:r>
      <w:r>
        <w:rPr>
          <w:rFonts w:ascii="Century Gothic" w:hAnsi="Century Gothic" w:cs="Century Gothic"/>
          <w:b/>
          <w:bCs/>
          <w:sz w:val="21"/>
          <w:szCs w:val="21"/>
        </w:rPr>
        <w:t>n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itio</w:t>
      </w:r>
      <w:r>
        <w:rPr>
          <w:rFonts w:ascii="Century Gothic" w:hAnsi="Century Gothic" w:cs="Century Gothic"/>
          <w:b/>
          <w:bCs/>
          <w:sz w:val="21"/>
          <w:szCs w:val="21"/>
        </w:rPr>
        <w:t>n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 xml:space="preserve"> </w:t>
      </w:r>
      <w:r>
        <w:rPr>
          <w:rFonts w:ascii="Century Gothic" w:hAnsi="Century Gothic" w:cs="Century Gothic"/>
          <w:b/>
          <w:bCs/>
          <w:sz w:val="21"/>
          <w:szCs w:val="21"/>
        </w:rPr>
        <w:t>C</w:t>
      </w:r>
      <w:r>
        <w:rPr>
          <w:rFonts w:ascii="Century Gothic" w:hAnsi="Century Gothic" w:cs="Century Gothic"/>
          <w:b/>
          <w:bCs/>
          <w:spacing w:val="-4"/>
          <w:sz w:val="21"/>
          <w:szCs w:val="21"/>
        </w:rPr>
        <w:t>o</w:t>
      </w:r>
      <w:r>
        <w:rPr>
          <w:rFonts w:ascii="Century Gothic" w:hAnsi="Century Gothic" w:cs="Century Gothic"/>
          <w:b/>
          <w:bCs/>
          <w:spacing w:val="-2"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z w:val="21"/>
          <w:szCs w:val="21"/>
        </w:rPr>
        <w:t>m</w:t>
      </w:r>
      <w:r>
        <w:rPr>
          <w:rFonts w:ascii="Century Gothic" w:hAnsi="Century Gothic" w:cs="Century Gothic"/>
          <w:b/>
          <w:bCs/>
          <w:spacing w:val="-1"/>
          <w:sz w:val="21"/>
          <w:szCs w:val="21"/>
        </w:rPr>
        <w:t>ittee</w:t>
      </w:r>
    </w:p>
    <w:p w14:paraId="7C956F85" w14:textId="77777777" w:rsidR="00C56A35" w:rsidRDefault="00A026DA" w:rsidP="00C56A35">
      <w:pPr>
        <w:pStyle w:val="BodyText"/>
        <w:kinsoku w:val="0"/>
        <w:overflowPunct w:val="0"/>
        <w:spacing w:line="276" w:lineRule="auto"/>
        <w:ind w:left="9" w:firstLine="0"/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spacing w:val="-1"/>
        </w:rPr>
        <w:t>Q</w:t>
      </w:r>
      <w:r>
        <w:rPr>
          <w:rFonts w:ascii="Century Gothic" w:hAnsi="Century Gothic" w:cs="Century Gothic"/>
        </w:rPr>
        <w:t>ue</w:t>
      </w:r>
      <w:r>
        <w:rPr>
          <w:rFonts w:ascii="Century Gothic" w:hAnsi="Century Gothic" w:cs="Century Gothic"/>
          <w:spacing w:val="-1"/>
        </w:rPr>
        <w:t>st</w:t>
      </w:r>
      <w:r>
        <w:rPr>
          <w:rFonts w:ascii="Century Gothic" w:hAnsi="Century Gothic" w:cs="Century Gothic"/>
          <w:spacing w:val="2"/>
        </w:rPr>
        <w:t>i</w:t>
      </w:r>
      <w:r>
        <w:rPr>
          <w:rFonts w:ascii="Century Gothic" w:hAnsi="Century Gothic" w:cs="Century Gothic"/>
          <w:spacing w:val="-1"/>
        </w:rPr>
        <w:t>o</w:t>
      </w:r>
      <w:r>
        <w:rPr>
          <w:rFonts w:ascii="Century Gothic" w:hAnsi="Century Gothic" w:cs="Century Gothic"/>
        </w:rPr>
        <w:t>n</w:t>
      </w:r>
      <w:r>
        <w:rPr>
          <w:rFonts w:ascii="Century Gothic" w:hAnsi="Century Gothic" w:cs="Century Gothic"/>
          <w:spacing w:val="-1"/>
        </w:rPr>
        <w:t>s</w:t>
      </w:r>
      <w:r>
        <w:rPr>
          <w:rFonts w:ascii="Century Gothic" w:hAnsi="Century Gothic" w:cs="Century Gothic"/>
        </w:rPr>
        <w:t>,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C</w:t>
      </w:r>
      <w:r>
        <w:rPr>
          <w:rFonts w:ascii="Century Gothic" w:hAnsi="Century Gothic" w:cs="Century Gothic"/>
          <w:spacing w:val="-1"/>
        </w:rPr>
        <w:t>om</w:t>
      </w:r>
      <w:r>
        <w:rPr>
          <w:rFonts w:ascii="Century Gothic" w:hAnsi="Century Gothic" w:cs="Century Gothic"/>
          <w:spacing w:val="-4"/>
        </w:rPr>
        <w:t>m</w:t>
      </w:r>
      <w:r>
        <w:rPr>
          <w:rFonts w:ascii="Century Gothic" w:hAnsi="Century Gothic" w:cs="Century Gothic"/>
        </w:rPr>
        <w:t>en</w:t>
      </w:r>
      <w:r>
        <w:rPr>
          <w:rFonts w:ascii="Century Gothic" w:hAnsi="Century Gothic" w:cs="Century Gothic"/>
          <w:spacing w:val="1"/>
        </w:rPr>
        <w:t>t</w:t>
      </w:r>
      <w:r>
        <w:rPr>
          <w:rFonts w:ascii="Century Gothic" w:hAnsi="Century Gothic" w:cs="Century Gothic"/>
          <w:spacing w:val="-1"/>
        </w:rPr>
        <w:t>s</w:t>
      </w:r>
      <w:r>
        <w:rPr>
          <w:rFonts w:ascii="Century Gothic" w:hAnsi="Century Gothic" w:cs="Century Gothic"/>
        </w:rPr>
        <w:t>,</w:t>
      </w:r>
      <w:r>
        <w:rPr>
          <w:rFonts w:ascii="Century Gothic" w:hAnsi="Century Gothic" w:cs="Century Gothic"/>
          <w:spacing w:val="-2"/>
        </w:rPr>
        <w:t xml:space="preserve"> </w:t>
      </w:r>
      <w:r>
        <w:rPr>
          <w:rFonts w:ascii="Century Gothic" w:hAnsi="Century Gothic" w:cs="Century Gothic"/>
        </w:rPr>
        <w:t>C</w:t>
      </w:r>
      <w:r>
        <w:rPr>
          <w:rFonts w:ascii="Century Gothic" w:hAnsi="Century Gothic" w:cs="Century Gothic"/>
          <w:spacing w:val="-1"/>
        </w:rPr>
        <w:t>o</w:t>
      </w:r>
      <w:r>
        <w:rPr>
          <w:rFonts w:ascii="Century Gothic" w:hAnsi="Century Gothic" w:cs="Century Gothic"/>
          <w:spacing w:val="3"/>
        </w:rPr>
        <w:t>n</w:t>
      </w:r>
      <w:r>
        <w:rPr>
          <w:rFonts w:ascii="Century Gothic" w:hAnsi="Century Gothic" w:cs="Century Gothic"/>
          <w:spacing w:val="1"/>
        </w:rPr>
        <w:t>c</w:t>
      </w:r>
      <w:r>
        <w:rPr>
          <w:rFonts w:ascii="Century Gothic" w:hAnsi="Century Gothic" w:cs="Century Gothic"/>
        </w:rPr>
        <w:t>e</w:t>
      </w:r>
      <w:r>
        <w:rPr>
          <w:rFonts w:ascii="Century Gothic" w:hAnsi="Century Gothic" w:cs="Century Gothic"/>
          <w:spacing w:val="1"/>
        </w:rPr>
        <w:t>r</w:t>
      </w:r>
      <w:r>
        <w:rPr>
          <w:rFonts w:ascii="Century Gothic" w:hAnsi="Century Gothic" w:cs="Century Gothic"/>
        </w:rPr>
        <w:t>n</w:t>
      </w:r>
      <w:r>
        <w:rPr>
          <w:rFonts w:ascii="Century Gothic" w:hAnsi="Century Gothic" w:cs="Century Gothic"/>
          <w:spacing w:val="-1"/>
        </w:rPr>
        <w:t>s?</w:t>
      </w:r>
    </w:p>
    <w:p w14:paraId="0BE44F02" w14:textId="095DD5A6" w:rsidR="00A026DA" w:rsidRDefault="00C56A35" w:rsidP="00C56A35">
      <w:pPr>
        <w:pStyle w:val="BodyText"/>
        <w:tabs>
          <w:tab w:val="center" w:pos="5404"/>
          <w:tab w:val="left" w:pos="9616"/>
        </w:tabs>
        <w:kinsoku w:val="0"/>
        <w:overflowPunct w:val="0"/>
        <w:spacing w:line="276" w:lineRule="auto"/>
        <w:ind w:left="9" w:firstLine="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spacing w:val="-1"/>
        </w:rPr>
        <w:tab/>
      </w:r>
      <w:r w:rsidR="00526478">
        <w:rPr>
          <w:rFonts w:ascii="Century Gothic" w:hAnsi="Century Gothic" w:cs="Century Gothic"/>
          <w:spacing w:val="-1"/>
        </w:rPr>
        <w:t>Queenie Lam</w:t>
      </w:r>
      <w:r w:rsidR="00A026DA">
        <w:rPr>
          <w:rFonts w:ascii="Century Gothic" w:hAnsi="Century Gothic" w:cs="Century Gothic"/>
        </w:rPr>
        <w:t>|</w:t>
      </w:r>
      <w:r w:rsidR="00A026DA">
        <w:rPr>
          <w:rFonts w:ascii="Century Gothic" w:hAnsi="Century Gothic" w:cs="Century Gothic"/>
          <w:spacing w:val="-1"/>
        </w:rPr>
        <w:t xml:space="preserve"> </w:t>
      </w:r>
      <w:r w:rsidR="00A026DA">
        <w:rPr>
          <w:rFonts w:ascii="Century Gothic" w:hAnsi="Century Gothic" w:cs="Century Gothic"/>
          <w:spacing w:val="2"/>
        </w:rPr>
        <w:t>M</w:t>
      </w:r>
      <w:r w:rsidR="00A026DA">
        <w:rPr>
          <w:rFonts w:ascii="Century Gothic" w:hAnsi="Century Gothic" w:cs="Century Gothic"/>
        </w:rPr>
        <w:t>e</w:t>
      </w:r>
      <w:r w:rsidR="00A026DA">
        <w:rPr>
          <w:rFonts w:ascii="Century Gothic" w:hAnsi="Century Gothic" w:cs="Century Gothic"/>
          <w:spacing w:val="-4"/>
        </w:rPr>
        <w:t>m</w:t>
      </w:r>
      <w:r w:rsidR="00A026DA">
        <w:rPr>
          <w:rFonts w:ascii="Century Gothic" w:hAnsi="Century Gothic" w:cs="Century Gothic"/>
          <w:spacing w:val="-1"/>
        </w:rPr>
        <w:t>b</w:t>
      </w:r>
      <w:r w:rsidR="00A026DA">
        <w:rPr>
          <w:rFonts w:ascii="Century Gothic" w:hAnsi="Century Gothic" w:cs="Century Gothic"/>
        </w:rPr>
        <w:t>er</w:t>
      </w:r>
      <w:r w:rsidR="00A026DA">
        <w:rPr>
          <w:rFonts w:ascii="Century Gothic" w:hAnsi="Century Gothic" w:cs="Century Gothic"/>
          <w:spacing w:val="1"/>
        </w:rPr>
        <w:t xml:space="preserve"> R</w:t>
      </w:r>
      <w:r w:rsidR="00A026DA">
        <w:rPr>
          <w:rFonts w:ascii="Century Gothic" w:hAnsi="Century Gothic" w:cs="Century Gothic"/>
        </w:rPr>
        <w:t>e</w:t>
      </w:r>
      <w:r w:rsidR="00A026DA">
        <w:rPr>
          <w:rFonts w:ascii="Century Gothic" w:hAnsi="Century Gothic" w:cs="Century Gothic"/>
          <w:spacing w:val="1"/>
        </w:rPr>
        <w:t>c</w:t>
      </w:r>
      <w:r w:rsidR="00A026DA">
        <w:rPr>
          <w:rFonts w:ascii="Century Gothic" w:hAnsi="Century Gothic" w:cs="Century Gothic"/>
          <w:spacing w:val="-1"/>
        </w:rPr>
        <w:t>o</w:t>
      </w:r>
      <w:r w:rsidR="00A026DA">
        <w:rPr>
          <w:rFonts w:ascii="Century Gothic" w:hAnsi="Century Gothic" w:cs="Century Gothic"/>
          <w:spacing w:val="-2"/>
        </w:rPr>
        <w:t>gn</w:t>
      </w:r>
      <w:r w:rsidR="00A026DA">
        <w:rPr>
          <w:rFonts w:ascii="Century Gothic" w:hAnsi="Century Gothic" w:cs="Century Gothic"/>
          <w:spacing w:val="2"/>
        </w:rPr>
        <w:t>i</w:t>
      </w:r>
      <w:r w:rsidR="00A026DA">
        <w:rPr>
          <w:rFonts w:ascii="Century Gothic" w:hAnsi="Century Gothic" w:cs="Century Gothic"/>
          <w:spacing w:val="-1"/>
        </w:rPr>
        <w:t>t</w:t>
      </w:r>
      <w:r w:rsidR="00A026DA">
        <w:rPr>
          <w:rFonts w:ascii="Century Gothic" w:hAnsi="Century Gothic" w:cs="Century Gothic"/>
          <w:spacing w:val="2"/>
        </w:rPr>
        <w:t>i</w:t>
      </w:r>
      <w:r w:rsidR="00A026DA">
        <w:rPr>
          <w:rFonts w:ascii="Century Gothic" w:hAnsi="Century Gothic" w:cs="Century Gothic"/>
          <w:spacing w:val="-1"/>
        </w:rPr>
        <w:t>o</w:t>
      </w:r>
      <w:r w:rsidR="00A026DA">
        <w:rPr>
          <w:rFonts w:ascii="Century Gothic" w:hAnsi="Century Gothic" w:cs="Century Gothic"/>
        </w:rPr>
        <w:t>n</w:t>
      </w:r>
      <w:r w:rsidR="00A026DA">
        <w:rPr>
          <w:rFonts w:ascii="Century Gothic" w:hAnsi="Century Gothic" w:cs="Century Gothic"/>
          <w:spacing w:val="1"/>
        </w:rPr>
        <w:t xml:space="preserve"> </w:t>
      </w:r>
      <w:r w:rsidR="00A026DA">
        <w:rPr>
          <w:rFonts w:ascii="Century Gothic" w:hAnsi="Century Gothic" w:cs="Century Gothic"/>
          <w:spacing w:val="-3"/>
        </w:rPr>
        <w:t>C</w:t>
      </w:r>
      <w:r w:rsidR="00A026DA">
        <w:rPr>
          <w:rFonts w:ascii="Century Gothic" w:hAnsi="Century Gothic" w:cs="Century Gothic"/>
        </w:rPr>
        <w:t>h</w:t>
      </w:r>
      <w:r w:rsidR="00A026DA">
        <w:rPr>
          <w:rFonts w:ascii="Century Gothic" w:hAnsi="Century Gothic" w:cs="Century Gothic"/>
          <w:spacing w:val="-1"/>
        </w:rPr>
        <w:t>a</w:t>
      </w:r>
      <w:r w:rsidR="00A026DA">
        <w:rPr>
          <w:rFonts w:ascii="Century Gothic" w:hAnsi="Century Gothic" w:cs="Century Gothic"/>
        </w:rPr>
        <w:t>ir</w:t>
      </w:r>
      <w:r w:rsidR="00A026DA">
        <w:rPr>
          <w:rFonts w:ascii="Century Gothic" w:hAnsi="Century Gothic" w:cs="Century Gothic"/>
          <w:spacing w:val="1"/>
        </w:rPr>
        <w:t xml:space="preserve"> </w:t>
      </w:r>
      <w:r w:rsidR="00A026DA">
        <w:rPr>
          <w:rFonts w:ascii="Century Gothic" w:hAnsi="Century Gothic" w:cs="Century Gothic"/>
        </w:rPr>
        <w:t>|</w:t>
      </w:r>
      <w:r w:rsidR="00A026DA">
        <w:rPr>
          <w:rFonts w:ascii="Century Gothic" w:hAnsi="Century Gothic" w:cs="Century Gothic"/>
          <w:spacing w:val="-3"/>
        </w:rPr>
        <w:t xml:space="preserve"> </w:t>
      </w:r>
      <w:hyperlink r:id="rId14" w:history="1"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</w:rPr>
          <w:t>nh</w:t>
        </w:r>
        <w:r w:rsidR="00A026DA">
          <w:rPr>
            <w:rFonts w:ascii="Century Gothic" w:hAnsi="Century Gothic" w:cs="Century Gothic"/>
            <w:spacing w:val="-2"/>
          </w:rPr>
          <w:t>k</w:t>
        </w:r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  <w:spacing w:val="-2"/>
          </w:rPr>
          <w:t>.</w:t>
        </w:r>
        <w:r w:rsidR="00A026DA">
          <w:rPr>
            <w:rFonts w:ascii="Century Gothic" w:hAnsi="Century Gothic" w:cs="Century Gothic"/>
            <w:spacing w:val="-4"/>
          </w:rPr>
          <w:t>m</w:t>
        </w:r>
        <w:r w:rsidR="00A026DA">
          <w:rPr>
            <w:rFonts w:ascii="Century Gothic" w:hAnsi="Century Gothic" w:cs="Century Gothic"/>
            <w:spacing w:val="1"/>
          </w:rPr>
          <w:t>r</w:t>
        </w:r>
        <w:r w:rsidR="00A026DA">
          <w:rPr>
            <w:rFonts w:ascii="Century Gothic" w:hAnsi="Century Gothic" w:cs="Century Gothic"/>
            <w:spacing w:val="-1"/>
          </w:rPr>
          <w:t>@</w:t>
        </w:r>
        <w:r w:rsidR="00A026DA">
          <w:rPr>
            <w:rFonts w:ascii="Century Gothic" w:hAnsi="Century Gothic" w:cs="Century Gothic"/>
            <w:spacing w:val="1"/>
          </w:rPr>
          <w:t>g</w:t>
        </w:r>
        <w:r w:rsidR="00A026DA">
          <w:rPr>
            <w:rFonts w:ascii="Century Gothic" w:hAnsi="Century Gothic" w:cs="Century Gothic"/>
            <w:spacing w:val="-1"/>
          </w:rPr>
          <w:t>ma</w:t>
        </w:r>
        <w:r w:rsidR="00A026DA">
          <w:rPr>
            <w:rFonts w:ascii="Century Gothic" w:hAnsi="Century Gothic" w:cs="Century Gothic"/>
            <w:spacing w:val="2"/>
          </w:rPr>
          <w:t>i</w:t>
        </w:r>
        <w:r w:rsidR="00A026DA">
          <w:rPr>
            <w:rFonts w:ascii="Century Gothic" w:hAnsi="Century Gothic" w:cs="Century Gothic"/>
          </w:rPr>
          <w:t>l</w:t>
        </w:r>
        <w:r w:rsidR="00A026DA">
          <w:rPr>
            <w:rFonts w:ascii="Century Gothic" w:hAnsi="Century Gothic" w:cs="Century Gothic"/>
            <w:spacing w:val="-2"/>
          </w:rPr>
          <w:t>.</w:t>
        </w:r>
        <w:r w:rsidR="00A026DA">
          <w:rPr>
            <w:rFonts w:ascii="Century Gothic" w:hAnsi="Century Gothic" w:cs="Century Gothic"/>
            <w:spacing w:val="1"/>
          </w:rPr>
          <w:t>c</w:t>
        </w:r>
        <w:r w:rsidR="00A026DA">
          <w:rPr>
            <w:rFonts w:ascii="Century Gothic" w:hAnsi="Century Gothic" w:cs="Century Gothic"/>
            <w:spacing w:val="2"/>
          </w:rPr>
          <w:t>o</w:t>
        </w:r>
        <w:r w:rsidR="00A026DA">
          <w:rPr>
            <w:rFonts w:ascii="Century Gothic" w:hAnsi="Century Gothic" w:cs="Century Gothic"/>
          </w:rPr>
          <w:t>m</w:t>
        </w:r>
      </w:hyperlink>
      <w:r>
        <w:rPr>
          <w:rFonts w:ascii="Century Gothic" w:hAnsi="Century Gothic" w:cs="Century Gothic"/>
        </w:rPr>
        <w:tab/>
      </w:r>
    </w:p>
    <w:p w14:paraId="50B7C5C9" w14:textId="67890119" w:rsidR="002E3BB8" w:rsidRDefault="004C4585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  <w:r>
        <w:rPr>
          <w:rFonts w:ascii="Goudy Old Style" w:hAnsi="Goudy Old Style" w:cs="Goudy Old Style"/>
          <w:noProof/>
          <w:color w:val="00000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0ADAFFE" wp14:editId="11931A8C">
                <wp:simplePos x="0" y="0"/>
                <wp:positionH relativeFrom="page">
                  <wp:posOffset>273050</wp:posOffset>
                </wp:positionH>
                <wp:positionV relativeFrom="page">
                  <wp:posOffset>304800</wp:posOffset>
                </wp:positionV>
                <wp:extent cx="7221855" cy="9518650"/>
                <wp:effectExtent l="0" t="0" r="17145" b="635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1855" cy="9518650"/>
                          <a:chOff x="434" y="479"/>
                          <a:chExt cx="11373" cy="14883"/>
                        </a:xfrm>
                      </wpg:grpSpPr>
                      <wps:wsp>
                        <wps:cNvPr id="20" name="Rectangle 20"/>
                        <wps:cNvSpPr>
                          <a:spLocks/>
                        </wps:cNvSpPr>
                        <wps:spPr bwMode="auto">
                          <a:xfrm>
                            <a:off x="576" y="577"/>
                            <a:ext cx="11131" cy="1007"/>
                          </a:xfrm>
                          <a:prstGeom prst="rect">
                            <a:avLst/>
                          </a:prstGeom>
                          <a:solidFill>
                            <a:srgbClr val="BD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/>
                        </wps:cNvSpPr>
                        <wps:spPr bwMode="auto">
                          <a:xfrm>
                            <a:off x="576" y="577"/>
                            <a:ext cx="11131" cy="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D5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/>
                        </wps:cNvSpPr>
                        <wps:spPr bwMode="auto">
                          <a:xfrm>
                            <a:off x="576" y="1612"/>
                            <a:ext cx="11131" cy="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/>
                        </wps:cNvSpPr>
                        <wps:spPr bwMode="auto">
                          <a:xfrm>
                            <a:off x="576" y="1612"/>
                            <a:ext cx="11131" cy="62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479" y="524"/>
                            <a:ext cx="11283" cy="20"/>
                          </a:xfrm>
                          <a:custGeom>
                            <a:avLst/>
                            <a:gdLst>
                              <a:gd name="T0" fmla="*/ 0 w 11283"/>
                              <a:gd name="T1" fmla="*/ 0 h 20"/>
                              <a:gd name="T2" fmla="*/ 11282 w 112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3" h="20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/>
                        </wps:cNvSpPr>
                        <wps:spPr bwMode="auto">
                          <a:xfrm>
                            <a:off x="556" y="14394"/>
                            <a:ext cx="11131" cy="864"/>
                          </a:xfrm>
                          <a:prstGeom prst="rect">
                            <a:avLst/>
                          </a:prstGeom>
                          <a:solidFill>
                            <a:srgbClr val="BD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6"/>
                        <wps:cNvSpPr>
                          <a:spLocks/>
                        </wps:cNvSpPr>
                        <wps:spPr bwMode="auto">
                          <a:xfrm>
                            <a:off x="556" y="14394"/>
                            <a:ext cx="11131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D5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524" y="568"/>
                            <a:ext cx="20" cy="147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5"/>
                              <a:gd name="T2" fmla="*/ 0 w 20"/>
                              <a:gd name="T3" fmla="*/ 14704 h 14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5">
                                <a:moveTo>
                                  <a:pt x="0" y="0"/>
                                </a:moveTo>
                                <a:lnTo>
                                  <a:pt x="0" y="14704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1717" y="568"/>
                            <a:ext cx="20" cy="147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05"/>
                              <a:gd name="T2" fmla="*/ 0 w 20"/>
                              <a:gd name="T3" fmla="*/ 14704 h 14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05">
                                <a:moveTo>
                                  <a:pt x="0" y="0"/>
                                </a:moveTo>
                                <a:lnTo>
                                  <a:pt x="0" y="14704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479" y="15317"/>
                            <a:ext cx="11283" cy="20"/>
                          </a:xfrm>
                          <a:custGeom>
                            <a:avLst/>
                            <a:gdLst>
                              <a:gd name="T0" fmla="*/ 0 w 11283"/>
                              <a:gd name="T1" fmla="*/ 0 h 20"/>
                              <a:gd name="T2" fmla="*/ 11282 w 112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3" h="20">
                                <a:moveTo>
                                  <a:pt x="0" y="0"/>
                                </a:moveTo>
                                <a:lnTo>
                                  <a:pt x="11282" y="0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4CBBD" id="Group 19" o:spid="_x0000_s1026" style="position:absolute;margin-left:21.5pt;margin-top:24pt;width:568.65pt;height:749.5pt;z-index:-251654144;mso-position-horizontal-relative:page;mso-position-vertical-relative:page" coordorigin="434,479" coordsize="1137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" o:allowincell="f">
                <v:rect id="Rectangle 20" o:spid="_x0000_s1027" style="position:absolute;left:576;top:577;width:11131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" fillcolor="#bdd500" stroked="f">
                  <v:path arrowok="t"/>
                </v:rect>
                <v:rect id="Rectangle 21" o:spid="_x0000_s1028" style="position:absolute;left:576;top:577;width:11131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" filled="f" strokecolor="#bdd500">
                  <v:path arrowok="t"/>
                </v:rect>
                <v:rect id="Rectangle 22" o:spid="_x0000_s1029" style="position:absolute;left:576;top:1612;width:1113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" fillcolor="black" stroked="f">
                  <v:path arrowok="t"/>
                </v:rect>
                <v:rect id="Rectangle 23" o:spid="_x0000_s1030" style="position:absolute;left:576;top:1612;width:1113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" filled="f" strokeweight=".26456mm">
                  <v:path arrowok="t"/>
                </v:rect>
                <v:shape id="Freeform 24" o:spid="_x0000_s1031" style="position:absolute;left:479;top:524;width:11283;height:20;visibility:visible;mso-wrap-style:square;v-text-anchor:top" coordsize="112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" path="m,l11282,e" filled="f" strokeweight="1.60158mm">
                  <v:path arrowok="t" o:connecttype="custom" o:connectlocs="0,0;11282,0" o:connectangles="0,0"/>
                </v:shape>
                <v:rect id="Rectangle 25" o:spid="_x0000_s1032" style="position:absolute;left:556;top:14394;width:1113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" fillcolor="#bdd500" stroked="f">
                  <v:path arrowok="t"/>
                </v:rect>
                <v:rect id="Rectangle 26" o:spid="_x0000_s1033" style="position:absolute;left:556;top:14394;width:1113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" filled="f" strokecolor="#bdd500">
                  <v:path arrowok="t"/>
                </v:rect>
                <v:shape id="Freeform 27" o:spid="_x0000_s1034" style="position:absolute;left:524;top:568;width:20;height:14705;visibility:visible;mso-wrap-style:square;v-text-anchor:top" coordsize="20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" path="m,l,14704e" filled="f" strokeweight="4.54pt">
                  <v:path arrowok="t" o:connecttype="custom" o:connectlocs="0,0;0,14704" o:connectangles="0,0"/>
                </v:shape>
                <v:shape id="Freeform 28" o:spid="_x0000_s1035" style="position:absolute;left:11717;top:568;width:20;height:14705;visibility:visible;mso-wrap-style:square;v-text-anchor:top" coordsize="20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" path="m,l,14704e" filled="f" strokeweight="4.54pt">
                  <v:path arrowok="t" o:connecttype="custom" o:connectlocs="0,0;0,14704" o:connectangles="0,0"/>
                </v:shape>
                <v:shape id="Freeform 29" o:spid="_x0000_s1036" style="position:absolute;left:479;top:15317;width:11283;height:20;visibility:visible;mso-wrap-style:square;v-text-anchor:top" coordsize="112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" path="m,l11282,e" filled="f" strokeweight="1.60158mm">
                  <v:path arrowok="t" o:connecttype="custom" o:connectlocs="0,0;11282,0" o:connectangles="0,0"/>
                </v:shape>
                <w10:wrap anchorx="page" anchory="page"/>
              </v:group>
            </w:pict>
          </mc:Fallback>
        </mc:AlternateContent>
      </w:r>
    </w:p>
    <w:p w14:paraId="352B837E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61603996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438E0DE7" w14:textId="77777777" w:rsidR="002E3BB8" w:rsidRP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Century Gothic" w:hAnsi="Century Gothic" w:cs="Century Gothic"/>
          <w:b/>
          <w:bCs/>
          <w:color w:val="FFFFFF"/>
          <w:sz w:val="18"/>
          <w:szCs w:val="36"/>
        </w:rPr>
      </w:pPr>
    </w:p>
    <w:p w14:paraId="3BB82BAA" w14:textId="77777777" w:rsidR="002E3BB8" w:rsidRDefault="002E3BB8" w:rsidP="00A026DA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noProof/>
          <w:color w:val="000000"/>
          <w:sz w:val="21"/>
          <w:szCs w:val="21"/>
        </w:rPr>
      </w:pPr>
      <w:r>
        <w:rPr>
          <w:rFonts w:ascii="Century Gothic" w:hAnsi="Century Gothic" w:cs="Century Gothic"/>
          <w:b/>
          <w:bCs/>
          <w:color w:val="FFFFFF"/>
          <w:sz w:val="36"/>
          <w:szCs w:val="36"/>
        </w:rPr>
        <w:t>DISTRICT CONTEST JUDGING</w:t>
      </w:r>
      <w:r>
        <w:rPr>
          <w:rFonts w:ascii="Century Gothic" w:hAnsi="Century Gothic" w:cs="Century Gothic"/>
          <w:b/>
          <w:bCs/>
          <w:color w:val="FFFFFF"/>
          <w:spacing w:val="-3"/>
          <w:sz w:val="36"/>
          <w:szCs w:val="36"/>
        </w:rPr>
        <w:t xml:space="preserve"> 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A</w:t>
      </w:r>
      <w:r>
        <w:rPr>
          <w:rFonts w:ascii="Century Gothic" w:hAnsi="Century Gothic" w:cs="Century Gothic"/>
          <w:color w:val="BED600"/>
          <w:sz w:val="36"/>
          <w:szCs w:val="36"/>
        </w:rPr>
        <w:t>PP</w:t>
      </w:r>
      <w:r>
        <w:rPr>
          <w:rFonts w:ascii="Century Gothic" w:hAnsi="Century Gothic" w:cs="Century Gothic"/>
          <w:color w:val="BED600"/>
          <w:spacing w:val="-4"/>
          <w:sz w:val="36"/>
          <w:szCs w:val="36"/>
        </w:rPr>
        <w:t>L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pacing w:val="-3"/>
          <w:sz w:val="36"/>
          <w:szCs w:val="36"/>
        </w:rPr>
        <w:t>C</w:t>
      </w:r>
      <w:r>
        <w:rPr>
          <w:rFonts w:ascii="Century Gothic" w:hAnsi="Century Gothic" w:cs="Century Gothic"/>
          <w:color w:val="BED600"/>
          <w:spacing w:val="4"/>
          <w:sz w:val="36"/>
          <w:szCs w:val="36"/>
        </w:rPr>
        <w:t>A</w:t>
      </w:r>
      <w:r>
        <w:rPr>
          <w:rFonts w:ascii="Century Gothic" w:hAnsi="Century Gothic" w:cs="Century Gothic"/>
          <w:color w:val="BED600"/>
          <w:spacing w:val="-5"/>
          <w:sz w:val="36"/>
          <w:szCs w:val="36"/>
        </w:rPr>
        <w:t>T</w:t>
      </w:r>
      <w:r>
        <w:rPr>
          <w:rFonts w:ascii="Century Gothic" w:hAnsi="Century Gothic" w:cs="Century Gothic"/>
          <w:color w:val="BED600"/>
          <w:spacing w:val="2"/>
          <w:sz w:val="36"/>
          <w:szCs w:val="36"/>
        </w:rPr>
        <w:t>I</w:t>
      </w:r>
      <w:r>
        <w:rPr>
          <w:rFonts w:ascii="Century Gothic" w:hAnsi="Century Gothic" w:cs="Century Gothic"/>
          <w:color w:val="BED600"/>
          <w:spacing w:val="-1"/>
          <w:sz w:val="36"/>
          <w:szCs w:val="36"/>
        </w:rPr>
        <w:t>O</w:t>
      </w:r>
      <w:r>
        <w:rPr>
          <w:rFonts w:ascii="Century Gothic" w:hAnsi="Century Gothic" w:cs="Century Gothic"/>
          <w:color w:val="BED600"/>
          <w:sz w:val="36"/>
          <w:szCs w:val="36"/>
        </w:rPr>
        <w:t>N</w:t>
      </w:r>
      <w:r>
        <w:rPr>
          <w:rFonts w:ascii="Goudy Old Style" w:hAnsi="Goudy Old Style" w:cs="Goudy Old Style"/>
          <w:noProof/>
          <w:color w:val="000000"/>
          <w:sz w:val="21"/>
          <w:szCs w:val="21"/>
        </w:rPr>
        <w:t xml:space="preserve"> </w:t>
      </w:r>
    </w:p>
    <w:p w14:paraId="4BB80265" w14:textId="77777777" w:rsidR="00B3524F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b/>
          <w:bCs/>
          <w:spacing w:val="-1"/>
        </w:rPr>
      </w:pPr>
    </w:p>
    <w:p w14:paraId="63D8F5FD" w14:textId="3047C0B1" w:rsidR="002E3BB8" w:rsidRPr="00B3524F" w:rsidRDefault="002E3BB8" w:rsidP="002E3BB8">
      <w:pPr>
        <w:pStyle w:val="TableParagraph"/>
        <w:kinsoku w:val="0"/>
        <w:overflowPunct w:val="0"/>
        <w:rPr>
          <w:rFonts w:ascii="Century Gothic" w:hAnsi="Century Gothic" w:cs="Century Gothic"/>
        </w:rPr>
      </w:pPr>
      <w:r w:rsidRPr="00B3524F">
        <w:rPr>
          <w:rFonts w:ascii="Century Gothic" w:hAnsi="Century Gothic" w:cs="Century Gothic"/>
          <w:b/>
          <w:bCs/>
          <w:spacing w:val="-1"/>
        </w:rPr>
        <w:t>A</w:t>
      </w:r>
      <w:r w:rsidRPr="00B3524F">
        <w:rPr>
          <w:rFonts w:ascii="Century Gothic" w:hAnsi="Century Gothic" w:cs="Century Gothic"/>
          <w:b/>
          <w:bCs/>
          <w:spacing w:val="1"/>
        </w:rPr>
        <w:t>PP</w:t>
      </w:r>
      <w:r w:rsidRPr="00B3524F">
        <w:rPr>
          <w:rFonts w:ascii="Century Gothic" w:hAnsi="Century Gothic" w:cs="Century Gothic"/>
          <w:b/>
          <w:bCs/>
          <w:spacing w:val="-2"/>
        </w:rPr>
        <w:t>L</w:t>
      </w:r>
      <w:r w:rsidRPr="00B3524F">
        <w:rPr>
          <w:rFonts w:ascii="Century Gothic" w:hAnsi="Century Gothic" w:cs="Century Gothic"/>
          <w:b/>
          <w:bCs/>
        </w:rPr>
        <w:t>I</w:t>
      </w:r>
      <w:r w:rsidRPr="00B3524F">
        <w:rPr>
          <w:rFonts w:ascii="Century Gothic" w:hAnsi="Century Gothic" w:cs="Century Gothic"/>
          <w:b/>
          <w:bCs/>
          <w:spacing w:val="-1"/>
        </w:rPr>
        <w:t>C</w:t>
      </w:r>
      <w:r w:rsidRPr="00B3524F">
        <w:rPr>
          <w:rFonts w:ascii="Century Gothic" w:hAnsi="Century Gothic" w:cs="Century Gothic"/>
          <w:b/>
          <w:bCs/>
          <w:spacing w:val="-2"/>
        </w:rPr>
        <w:t>A</w:t>
      </w:r>
      <w:r w:rsidRPr="00B3524F">
        <w:rPr>
          <w:rFonts w:ascii="Century Gothic" w:hAnsi="Century Gothic" w:cs="Century Gothic"/>
          <w:b/>
          <w:bCs/>
          <w:spacing w:val="1"/>
        </w:rPr>
        <w:t>N</w:t>
      </w:r>
      <w:r w:rsidRPr="00B3524F">
        <w:rPr>
          <w:rFonts w:ascii="Century Gothic" w:hAnsi="Century Gothic" w:cs="Century Gothic"/>
          <w:b/>
          <w:bCs/>
        </w:rPr>
        <w:t>T</w:t>
      </w:r>
      <w:r w:rsidRPr="00B3524F">
        <w:rPr>
          <w:rFonts w:ascii="Century Gothic" w:hAnsi="Century Gothic" w:cs="Century Gothic"/>
          <w:b/>
          <w:bCs/>
          <w:spacing w:val="5"/>
        </w:rPr>
        <w:t xml:space="preserve"> </w:t>
      </w:r>
      <w:r w:rsidRPr="00B3524F">
        <w:rPr>
          <w:rFonts w:ascii="Century Gothic" w:hAnsi="Century Gothic" w:cs="Century Gothic"/>
          <w:b/>
          <w:bCs/>
          <w:spacing w:val="-1"/>
        </w:rPr>
        <w:t>I</w:t>
      </w:r>
      <w:r w:rsidRPr="00B3524F">
        <w:rPr>
          <w:rFonts w:ascii="Century Gothic" w:hAnsi="Century Gothic" w:cs="Century Gothic"/>
          <w:b/>
          <w:bCs/>
          <w:spacing w:val="1"/>
        </w:rPr>
        <w:t>N</w:t>
      </w:r>
      <w:r w:rsidRPr="00B3524F">
        <w:rPr>
          <w:rFonts w:ascii="Century Gothic" w:hAnsi="Century Gothic" w:cs="Century Gothic"/>
          <w:b/>
          <w:bCs/>
          <w:spacing w:val="-1"/>
        </w:rPr>
        <w:t>FO</w:t>
      </w:r>
      <w:r w:rsidRPr="00B3524F">
        <w:rPr>
          <w:rFonts w:ascii="Century Gothic" w:hAnsi="Century Gothic" w:cs="Century Gothic"/>
          <w:b/>
          <w:bCs/>
          <w:spacing w:val="-3"/>
        </w:rPr>
        <w:t>R</w:t>
      </w:r>
      <w:r w:rsidRPr="00B3524F">
        <w:rPr>
          <w:rFonts w:ascii="Century Gothic" w:hAnsi="Century Gothic" w:cs="Century Gothic"/>
          <w:b/>
          <w:bCs/>
          <w:spacing w:val="-1"/>
        </w:rPr>
        <w:t>M</w:t>
      </w:r>
      <w:r w:rsidRPr="00B3524F">
        <w:rPr>
          <w:rFonts w:ascii="Century Gothic" w:hAnsi="Century Gothic" w:cs="Century Gothic"/>
          <w:b/>
          <w:bCs/>
          <w:spacing w:val="1"/>
        </w:rPr>
        <w:t>A</w:t>
      </w:r>
      <w:r w:rsidRPr="00B3524F">
        <w:rPr>
          <w:rFonts w:ascii="Century Gothic" w:hAnsi="Century Gothic" w:cs="Century Gothic"/>
          <w:b/>
          <w:bCs/>
          <w:spacing w:val="-1"/>
        </w:rPr>
        <w:t>T</w:t>
      </w:r>
      <w:r w:rsidRPr="00B3524F">
        <w:rPr>
          <w:rFonts w:ascii="Century Gothic" w:hAnsi="Century Gothic" w:cs="Century Gothic"/>
          <w:b/>
          <w:bCs/>
        </w:rPr>
        <w:t>I</w:t>
      </w:r>
      <w:r w:rsidRPr="00B3524F">
        <w:rPr>
          <w:rFonts w:ascii="Century Gothic" w:hAnsi="Century Gothic" w:cs="Century Gothic"/>
          <w:b/>
          <w:bCs/>
          <w:spacing w:val="-4"/>
        </w:rPr>
        <w:t>O</w:t>
      </w:r>
      <w:r w:rsidRPr="00B3524F">
        <w:rPr>
          <w:rFonts w:ascii="Century Gothic" w:hAnsi="Century Gothic" w:cs="Century Gothic"/>
          <w:b/>
          <w:bCs/>
        </w:rPr>
        <w:t>N</w:t>
      </w:r>
    </w:p>
    <w:p w14:paraId="1561CAF9" w14:textId="77777777" w:rsidR="002E3BB8" w:rsidRDefault="002E3BB8" w:rsidP="002E3BB8">
      <w:pPr>
        <w:pStyle w:val="TableParagraph"/>
        <w:tabs>
          <w:tab w:val="left" w:pos="6032"/>
          <w:tab w:val="left" w:pos="7040"/>
          <w:tab w:val="left" w:pos="10640"/>
        </w:tabs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hAnsi="Century Gothic" w:cs="Century Gothic"/>
          <w:spacing w:val="1"/>
          <w:sz w:val="18"/>
          <w:szCs w:val="18"/>
        </w:rPr>
        <w:t>pp</w:t>
      </w:r>
      <w:r>
        <w:rPr>
          <w:rFonts w:ascii="Century Gothic" w:hAnsi="Century Gothic" w:cs="Century Gothic"/>
          <w:sz w:val="18"/>
          <w:szCs w:val="18"/>
        </w:rPr>
        <w:t>l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hAnsi="Century Gothic" w:cs="Century Gothic"/>
          <w:sz w:val="18"/>
          <w:szCs w:val="18"/>
        </w:rPr>
        <w:t>n</w:t>
      </w:r>
      <w:r>
        <w:rPr>
          <w:rFonts w:ascii="Century Gothic" w:hAnsi="Century Gothic" w:cs="Century Gothic"/>
          <w:spacing w:val="-1"/>
          <w:sz w:val="18"/>
          <w:szCs w:val="18"/>
        </w:rPr>
        <w:t>t’</w:t>
      </w:r>
      <w:r>
        <w:rPr>
          <w:rFonts w:ascii="Century Gothic" w:hAnsi="Century Gothic" w:cs="Century Gothic"/>
          <w:sz w:val="18"/>
          <w:szCs w:val="18"/>
        </w:rPr>
        <w:t xml:space="preserve">s </w:t>
      </w:r>
      <w:r>
        <w:rPr>
          <w:rFonts w:ascii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hAnsi="Century Gothic" w:cs="Century Gothic"/>
          <w:spacing w:val="1"/>
          <w:sz w:val="18"/>
          <w:szCs w:val="18"/>
        </w:rPr>
        <w:t>a</w:t>
      </w:r>
      <w:r>
        <w:rPr>
          <w:rFonts w:ascii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hAnsi="Century Gothic" w:cs="Century Gothic"/>
          <w:sz w:val="18"/>
          <w:szCs w:val="18"/>
        </w:rPr>
        <w:t xml:space="preserve">:  </w:t>
      </w:r>
      <w:permStart w:id="256521062" w:edGrp="everyone"/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256521062"/>
      <w:r>
        <w:rPr>
          <w:rFonts w:ascii="Century Gothic" w:hAnsi="Century Gothic" w:cs="Century Gothic"/>
          <w:spacing w:val="-1"/>
          <w:sz w:val="18"/>
          <w:szCs w:val="18"/>
        </w:rPr>
        <w:t xml:space="preserve">   Pos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>n:</w:t>
      </w:r>
      <w:r>
        <w:rPr>
          <w:rFonts w:ascii="Century Gothic" w:hAnsi="Century Gothic" w:cs="Century Gothic"/>
          <w:sz w:val="18"/>
          <w:szCs w:val="18"/>
        </w:rPr>
        <w:tab/>
      </w:r>
      <w:permStart w:id="1784759870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1784759870"/>
    </w:p>
    <w:p w14:paraId="63B460B0" w14:textId="77777777" w:rsidR="008929EB" w:rsidRDefault="002E3BB8" w:rsidP="002E3BB8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pacing w:val="-1"/>
          <w:sz w:val="18"/>
          <w:szCs w:val="18"/>
        </w:rPr>
        <w:t>K</w:t>
      </w:r>
      <w:r>
        <w:rPr>
          <w:rFonts w:ascii="Century Gothic" w:hAnsi="Century Gothic" w:cs="Century Gothic"/>
          <w:sz w:val="18"/>
          <w:szCs w:val="18"/>
        </w:rPr>
        <w:t>ey Clu</w:t>
      </w:r>
      <w:r>
        <w:rPr>
          <w:rFonts w:ascii="Century Gothic" w:hAnsi="Century Gothic" w:cs="Century Gothic"/>
          <w:spacing w:val="-1"/>
          <w:sz w:val="18"/>
          <w:szCs w:val="18"/>
        </w:rPr>
        <w:t>b</w:t>
      </w:r>
      <w:proofErr w:type="gramStart"/>
      <w:r w:rsidR="002A12D3">
        <w:rPr>
          <w:rFonts w:ascii="Century Gothic" w:hAnsi="Century Gothic" w:cs="Century Gothic"/>
          <w:spacing w:val="-1"/>
          <w:sz w:val="18"/>
          <w:szCs w:val="18"/>
        </w:rPr>
        <w:t xml:space="preserve">: </w:t>
      </w:r>
      <w:r>
        <w:rPr>
          <w:rFonts w:ascii="Century Gothic" w:hAnsi="Century Gothic" w:cs="Century Gothic"/>
          <w:sz w:val="18"/>
          <w:szCs w:val="18"/>
        </w:rPr>
        <w:t>:</w:t>
      </w:r>
      <w:permStart w:id="1133994181" w:edGrp="everyone"/>
      <w:proofErr w:type="gramEnd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                                        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permEnd w:id="1133994181"/>
      <w:r w:rsidR="008929EB">
        <w:rPr>
          <w:rFonts w:ascii="Century Gothic" w:hAnsi="Century Gothic" w:cs="Century Gothic"/>
          <w:sz w:val="18"/>
          <w:szCs w:val="18"/>
        </w:rPr>
        <w:t xml:space="preserve"> C</w:t>
      </w:r>
      <w:r>
        <w:rPr>
          <w:rFonts w:ascii="Century Gothic" w:hAnsi="Century Gothic" w:cs="Century Gothic"/>
          <w:sz w:val="18"/>
          <w:szCs w:val="18"/>
        </w:rPr>
        <w:t xml:space="preserve">lub #: </w:t>
      </w:r>
      <w:r>
        <w:rPr>
          <w:rFonts w:ascii="Century Gothic" w:hAnsi="Century Gothic" w:cs="Century Gothic"/>
          <w:spacing w:val="14"/>
          <w:sz w:val="18"/>
          <w:szCs w:val="18"/>
        </w:rPr>
        <w:t xml:space="preserve"> </w:t>
      </w:r>
      <w:permStart w:id="1857501250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       </w:t>
      </w:r>
      <w:permEnd w:id="1857501250"/>
      <w:r>
        <w:rPr>
          <w:rFonts w:ascii="Century Gothic" w:hAnsi="Century Gothic" w:cs="Century Gothic"/>
          <w:sz w:val="18"/>
          <w:szCs w:val="18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</w:rPr>
        <w:t xml:space="preserve">Member ID #: </w:t>
      </w:r>
      <w:r w:rsidR="008929EB">
        <w:rPr>
          <w:rFonts w:ascii="Century Gothic" w:hAnsi="Century Gothic" w:cs="Century Gothic"/>
          <w:spacing w:val="14"/>
          <w:sz w:val="18"/>
          <w:szCs w:val="18"/>
        </w:rPr>
        <w:t xml:space="preserve"> </w:t>
      </w:r>
      <w:permStart w:id="1213086241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            </w:t>
      </w:r>
      <w:r w:rsidR="008929EB" w:rsidRPr="008929EB">
        <w:rPr>
          <w:rFonts w:ascii="Century Gothic" w:hAnsi="Century Gothic" w:cs="Century Gothic"/>
          <w:sz w:val="18"/>
          <w:szCs w:val="18"/>
        </w:rPr>
        <w:tab/>
      </w:r>
      <w:permEnd w:id="1213086241"/>
    </w:p>
    <w:p w14:paraId="19EE1C8D" w14:textId="77777777" w:rsidR="002A12D3" w:rsidRDefault="002E3BB8" w:rsidP="008929EB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>D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4"/>
          <w:sz w:val="18"/>
          <w:szCs w:val="18"/>
        </w:rPr>
        <w:t>v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>n</w:t>
      </w:r>
      <w:proofErr w:type="gramStart"/>
      <w:r w:rsidR="008929EB">
        <w:rPr>
          <w:rFonts w:ascii="Century Gothic" w:hAnsi="Century Gothic" w:cs="Century Gothic"/>
          <w:sz w:val="18"/>
          <w:szCs w:val="18"/>
        </w:rPr>
        <w:t xml:space="preserve">: </w:t>
      </w:r>
      <w:r>
        <w:rPr>
          <w:rFonts w:ascii="Century Gothic" w:hAnsi="Century Gothic" w:cs="Century Gothic"/>
          <w:sz w:val="18"/>
          <w:szCs w:val="18"/>
        </w:rPr>
        <w:t>:</w:t>
      </w:r>
      <w:permStart w:id="357572393" w:edGrp="everyone"/>
      <w:proofErr w:type="gramEnd"/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</w:t>
      </w:r>
      <w:permEnd w:id="357572393"/>
      <w:r>
        <w:rPr>
          <w:rFonts w:ascii="Century Gothic" w:hAnsi="Century Gothic" w:cs="Century Gothic"/>
          <w:spacing w:val="-1"/>
          <w:sz w:val="18"/>
          <w:szCs w:val="18"/>
        </w:rPr>
        <w:t xml:space="preserve">   </w:t>
      </w:r>
      <w:r>
        <w:rPr>
          <w:rFonts w:ascii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hAnsi="Century Gothic" w:cs="Century Gothic"/>
          <w:sz w:val="18"/>
          <w:szCs w:val="18"/>
        </w:rPr>
        <w:t>e</w:t>
      </w:r>
      <w:r>
        <w:rPr>
          <w:rFonts w:ascii="Century Gothic" w:hAnsi="Century Gothic" w:cs="Century Gothic"/>
          <w:spacing w:val="-2"/>
          <w:sz w:val="18"/>
          <w:szCs w:val="18"/>
        </w:rPr>
        <w:t>g</w:t>
      </w:r>
      <w:r>
        <w:rPr>
          <w:rFonts w:ascii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hAnsi="Century Gothic" w:cs="Century Gothic"/>
          <w:sz w:val="18"/>
          <w:szCs w:val="18"/>
        </w:rPr>
        <w:t xml:space="preserve">n: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752641415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          </w:t>
      </w:r>
      <w:permEnd w:id="752641415"/>
      <w:r w:rsidR="008929EB">
        <w:rPr>
          <w:rFonts w:ascii="Century Gothic" w:hAnsi="Century Gothic" w:cs="Century Gothic"/>
          <w:sz w:val="18"/>
          <w:szCs w:val="18"/>
        </w:rPr>
        <w:t xml:space="preserve"> D</w:t>
      </w:r>
      <w:r w:rsidR="008929EB">
        <w:rPr>
          <w:rFonts w:ascii="Century Gothic" w:hAnsi="Century Gothic" w:cs="Century Gothic"/>
          <w:spacing w:val="2"/>
          <w:sz w:val="18"/>
          <w:szCs w:val="18"/>
        </w:rPr>
        <w:t>i</w:t>
      </w:r>
      <w:r w:rsidR="008929EB">
        <w:rPr>
          <w:rFonts w:ascii="Century Gothic" w:hAnsi="Century Gothic" w:cs="Century Gothic"/>
          <w:spacing w:val="-1"/>
          <w:sz w:val="18"/>
          <w:szCs w:val="18"/>
        </w:rPr>
        <w:t>s</w:t>
      </w:r>
      <w:r w:rsidR="008929EB">
        <w:rPr>
          <w:rFonts w:ascii="Century Gothic" w:hAnsi="Century Gothic" w:cs="Century Gothic"/>
          <w:spacing w:val="-2"/>
          <w:sz w:val="18"/>
          <w:szCs w:val="18"/>
        </w:rPr>
        <w:t>tr</w:t>
      </w:r>
      <w:r w:rsidR="008929EB">
        <w:rPr>
          <w:rFonts w:ascii="Century Gothic" w:hAnsi="Century Gothic" w:cs="Century Gothic"/>
          <w:sz w:val="18"/>
          <w:szCs w:val="18"/>
        </w:rPr>
        <w:t>i</w:t>
      </w:r>
      <w:r w:rsidR="008929EB">
        <w:rPr>
          <w:rFonts w:ascii="Century Gothic" w:hAnsi="Century Gothic" w:cs="Century Gothic"/>
          <w:spacing w:val="1"/>
          <w:sz w:val="18"/>
          <w:szCs w:val="18"/>
        </w:rPr>
        <w:t>c</w:t>
      </w:r>
      <w:r w:rsidR="008929EB">
        <w:rPr>
          <w:rFonts w:ascii="Century Gothic" w:hAnsi="Century Gothic" w:cs="Century Gothic"/>
          <w:spacing w:val="-2"/>
          <w:sz w:val="18"/>
          <w:szCs w:val="18"/>
        </w:rPr>
        <w:t>t</w:t>
      </w:r>
      <w:r w:rsidR="008929EB">
        <w:rPr>
          <w:rFonts w:ascii="Century Gothic" w:hAnsi="Century Gothic" w:cs="Century Gothic"/>
          <w:sz w:val="18"/>
          <w:szCs w:val="18"/>
        </w:rPr>
        <w:t xml:space="preserve">: </w:t>
      </w:r>
      <w:r w:rsidR="008929EB">
        <w:rPr>
          <w:rFonts w:ascii="Century Gothic" w:hAnsi="Century Gothic" w:cs="Century Gothic"/>
          <w:spacing w:val="38"/>
          <w:sz w:val="18"/>
          <w:szCs w:val="18"/>
        </w:rPr>
        <w:t xml:space="preserve"> 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C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liforni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a-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N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ev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pacing w:val="-2"/>
          <w:sz w:val="18"/>
          <w:szCs w:val="18"/>
          <w:u w:val="thick"/>
        </w:rPr>
        <w:t>d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a-</w:t>
      </w:r>
      <w:r w:rsidR="008929EB">
        <w:rPr>
          <w:rFonts w:ascii="Century Gothic" w:hAnsi="Century Gothic" w:cs="Century Gothic"/>
          <w:b/>
          <w:bCs/>
          <w:spacing w:val="-3"/>
          <w:sz w:val="18"/>
          <w:szCs w:val="18"/>
          <w:u w:val="thick"/>
        </w:rPr>
        <w:t>H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>w</w:t>
      </w:r>
      <w:r w:rsidR="008929EB">
        <w:rPr>
          <w:rFonts w:ascii="Century Gothic" w:hAnsi="Century Gothic" w:cs="Century Gothic"/>
          <w:b/>
          <w:bCs/>
          <w:spacing w:val="1"/>
          <w:sz w:val="18"/>
          <w:szCs w:val="18"/>
          <w:u w:val="thick"/>
        </w:rPr>
        <w:t>a</w:t>
      </w:r>
      <w:r w:rsidR="008929EB">
        <w:rPr>
          <w:rFonts w:ascii="Century Gothic" w:hAnsi="Century Gothic" w:cs="Century Gothic"/>
          <w:b/>
          <w:bCs/>
          <w:sz w:val="18"/>
          <w:szCs w:val="18"/>
          <w:u w:val="thick"/>
        </w:rPr>
        <w:t xml:space="preserve">ii   </w:t>
      </w:r>
      <w:r w:rsidR="008929EB">
        <w:rPr>
          <w:rFonts w:ascii="Century Gothic" w:hAnsi="Century Gothic" w:cs="Century Gothic"/>
          <w:spacing w:val="-1"/>
          <w:sz w:val="18"/>
          <w:szCs w:val="18"/>
        </w:rPr>
        <w:t xml:space="preserve"> </w:t>
      </w:r>
    </w:p>
    <w:p w14:paraId="5ECA142E" w14:textId="77777777" w:rsidR="002E3BB8" w:rsidRPr="002A12D3" w:rsidRDefault="008929EB" w:rsidP="008929EB">
      <w:pPr>
        <w:pStyle w:val="TableParagraph"/>
        <w:tabs>
          <w:tab w:val="left" w:pos="4988"/>
          <w:tab w:val="left" w:pos="5888"/>
          <w:tab w:val="left" w:pos="7508"/>
          <w:tab w:val="left" w:pos="8053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pacing w:val="-1"/>
          <w:sz w:val="18"/>
          <w:szCs w:val="18"/>
        </w:rPr>
        <w:t>C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ta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E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-</w:t>
      </w:r>
      <w:r w:rsidR="002E3BB8">
        <w:rPr>
          <w:rFonts w:ascii="Century Gothic" w:hAnsi="Century Gothic" w:cs="Century Gothic"/>
          <w:spacing w:val="-4"/>
          <w:sz w:val="18"/>
          <w:szCs w:val="18"/>
        </w:rPr>
        <w:t>m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i</w:t>
      </w:r>
      <w:r w:rsidR="002E3BB8">
        <w:rPr>
          <w:rFonts w:ascii="Century Gothic" w:hAnsi="Century Gothic" w:cs="Century Gothic"/>
          <w:sz w:val="18"/>
          <w:szCs w:val="18"/>
        </w:rPr>
        <w:t>l</w:t>
      </w:r>
      <w:proofErr w:type="gramStart"/>
      <w:r>
        <w:rPr>
          <w:rFonts w:ascii="Century Gothic" w:hAnsi="Century Gothic" w:cs="Century Gothic"/>
          <w:sz w:val="18"/>
          <w:szCs w:val="18"/>
        </w:rPr>
        <w:t xml:space="preserve">: </w:t>
      </w:r>
      <w:r w:rsidR="002E3BB8">
        <w:rPr>
          <w:rFonts w:ascii="Century Gothic" w:hAnsi="Century Gothic" w:cs="Century Gothic"/>
          <w:sz w:val="18"/>
          <w:szCs w:val="18"/>
        </w:rPr>
        <w:t>:</w:t>
      </w:r>
      <w:permStart w:id="1508652097" w:edGrp="everyone"/>
      <w:proofErr w:type="gramEnd"/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permEnd w:id="1508652097"/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  </w:t>
      </w:r>
      <w:r w:rsidR="002E3BB8">
        <w:rPr>
          <w:rFonts w:ascii="Century Gothic" w:hAnsi="Century Gothic" w:cs="Century Gothic"/>
          <w:sz w:val="18"/>
          <w:szCs w:val="18"/>
        </w:rPr>
        <w:t>C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t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 xml:space="preserve"> P</w:t>
      </w:r>
      <w:r w:rsidR="002E3BB8">
        <w:rPr>
          <w:rFonts w:ascii="Century Gothic" w:hAnsi="Century Gothic" w:cs="Century Gothic"/>
          <w:sz w:val="18"/>
          <w:szCs w:val="18"/>
        </w:rPr>
        <w:t>h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ne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z w:val="18"/>
          <w:szCs w:val="18"/>
        </w:rPr>
        <w:t>#</w:t>
      </w:r>
      <w:r>
        <w:rPr>
          <w:rFonts w:ascii="Century Gothic" w:hAnsi="Century Gothic" w:cs="Century Gothic"/>
          <w:sz w:val="18"/>
          <w:szCs w:val="18"/>
        </w:rPr>
        <w:t xml:space="preserve">: </w:t>
      </w:r>
      <w:r w:rsidR="002E3BB8">
        <w:rPr>
          <w:rFonts w:ascii="Century Gothic" w:hAnsi="Century Gothic" w:cs="Century Gothic"/>
          <w:sz w:val="18"/>
          <w:szCs w:val="18"/>
        </w:rPr>
        <w:t>:</w:t>
      </w:r>
      <w:permStart w:id="314076007" w:edGrp="everyone"/>
      <w:r w:rsidR="002E3BB8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</w:t>
      </w:r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 w:rsidR="002E3BB8">
        <w:rPr>
          <w:rFonts w:ascii="Century Gothic" w:hAnsi="Century Gothic" w:cs="Century Gothic"/>
          <w:sz w:val="18"/>
          <w:szCs w:val="18"/>
          <w:u w:val="thick"/>
        </w:rPr>
        <w:tab/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    </w:t>
      </w:r>
      <w:permEnd w:id="314076007"/>
      <w:r w:rsidR="002E3BB8">
        <w:rPr>
          <w:rFonts w:ascii="Century Gothic" w:hAnsi="Century Gothic" w:cs="Century Gothic"/>
          <w:sz w:val="18"/>
          <w:szCs w:val="18"/>
        </w:rPr>
        <w:t xml:space="preserve"> </w:t>
      </w:r>
    </w:p>
    <w:p w14:paraId="09750314" w14:textId="77777777" w:rsidR="002A12D3" w:rsidRDefault="002E3BB8" w:rsidP="00123973">
      <w:pPr>
        <w:pStyle w:val="TableParagraph"/>
        <w:tabs>
          <w:tab w:val="left" w:pos="1837"/>
          <w:tab w:val="left" w:pos="6301"/>
          <w:tab w:val="left" w:pos="8317"/>
          <w:tab w:val="left" w:pos="8924"/>
          <w:tab w:val="left" w:pos="10909"/>
        </w:tabs>
        <w:kinsoku w:val="0"/>
        <w:overflowPunct w:val="0"/>
        <w:rPr>
          <w:rFonts w:ascii="Century Gothic" w:hAnsi="Century Gothic" w:cs="Century Gothic"/>
          <w:spacing w:val="-1"/>
          <w:sz w:val="18"/>
          <w:szCs w:val="18"/>
        </w:rPr>
      </w:pPr>
      <w:r>
        <w:rPr>
          <w:rFonts w:ascii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hAnsi="Century Gothic" w:cs="Century Gothic"/>
          <w:spacing w:val="1"/>
          <w:sz w:val="18"/>
          <w:szCs w:val="18"/>
        </w:rPr>
        <w:t>ddr</w:t>
      </w:r>
      <w:r>
        <w:rPr>
          <w:rFonts w:ascii="Century Gothic" w:hAnsi="Century Gothic" w:cs="Century Gothic"/>
          <w:sz w:val="18"/>
          <w:szCs w:val="18"/>
        </w:rPr>
        <w:t>e</w:t>
      </w:r>
      <w:r>
        <w:rPr>
          <w:rFonts w:ascii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hAnsi="Century Gothic" w:cs="Century Gothic"/>
          <w:sz w:val="18"/>
          <w:szCs w:val="18"/>
        </w:rPr>
        <w:t xml:space="preserve">:  </w:t>
      </w:r>
      <w:r>
        <w:rPr>
          <w:rFonts w:ascii="Century Gothic" w:hAnsi="Century Gothic" w:cs="Century Gothic"/>
          <w:spacing w:val="21"/>
          <w:sz w:val="18"/>
          <w:szCs w:val="18"/>
        </w:rPr>
        <w:t xml:space="preserve"> </w:t>
      </w:r>
      <w:permStart w:id="916473518" w:edGrp="everyone"/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ab/>
      </w:r>
      <w:r w:rsidR="0012397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</w:t>
      </w:r>
      <w:r w:rsidR="0012397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permEnd w:id="916473518"/>
      <w:r w:rsidR="00123973">
        <w:rPr>
          <w:rFonts w:ascii="Century Gothic" w:hAnsi="Century Gothic" w:cs="Century Gothic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</w:rPr>
        <w:t xml:space="preserve">City: </w:t>
      </w:r>
      <w:permStart w:id="93480049" w:edGrp="everyone"/>
      <w:r w:rsidR="002A12D3">
        <w:rPr>
          <w:rFonts w:ascii="Century Gothic" w:hAnsi="Century Gothic" w:cs="Century Gothic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           </w:t>
      </w:r>
      <w:permEnd w:id="93480049"/>
      <w:r>
        <w:rPr>
          <w:rFonts w:ascii="Century Gothic" w:hAnsi="Century Gothic" w:cs="Century Gothic"/>
          <w:spacing w:val="-1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State: </w:t>
      </w:r>
      <w:r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2047627345" w:edGrp="everyone"/>
      <w:r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</w:t>
      </w:r>
      <w:r>
        <w:rPr>
          <w:rFonts w:ascii="Century Gothic" w:hAnsi="Century Gothic" w:cs="Century Gothic"/>
          <w:sz w:val="18"/>
          <w:szCs w:val="18"/>
          <w:u w:val="thick"/>
        </w:rPr>
        <w:tab/>
      </w:r>
      <w:permEnd w:id="2047627345"/>
      <w:r>
        <w:rPr>
          <w:rFonts w:ascii="Century Gothic" w:hAnsi="Century Gothic" w:cs="Century Gothic"/>
          <w:spacing w:val="-1"/>
          <w:sz w:val="18"/>
          <w:szCs w:val="18"/>
        </w:rPr>
        <w:t xml:space="preserve">  </w:t>
      </w:r>
    </w:p>
    <w:p w14:paraId="6903CBFD" w14:textId="77777777" w:rsidR="002E3BB8" w:rsidRPr="008929EB" w:rsidRDefault="002E3BB8" w:rsidP="00123973">
      <w:pPr>
        <w:pStyle w:val="TableParagraph"/>
        <w:tabs>
          <w:tab w:val="left" w:pos="1837"/>
          <w:tab w:val="left" w:pos="6301"/>
          <w:tab w:val="left" w:pos="8317"/>
          <w:tab w:val="left" w:pos="8924"/>
          <w:tab w:val="left" w:pos="10909"/>
        </w:tabs>
        <w:kinsoku w:val="0"/>
        <w:overflowPunct w:val="0"/>
        <w:rPr>
          <w:rFonts w:ascii="Century Gothic" w:hAnsi="Century Gothic" w:cs="Century Gothic"/>
          <w:sz w:val="18"/>
          <w:szCs w:val="18"/>
          <w:u w:val="thick"/>
        </w:rPr>
      </w:pPr>
      <w:r>
        <w:rPr>
          <w:rFonts w:ascii="Century Gothic" w:hAnsi="Century Gothic" w:cs="Century Gothic"/>
          <w:sz w:val="18"/>
          <w:szCs w:val="18"/>
        </w:rPr>
        <w:t>Postal Code: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permStart w:id="886859930" w:edGrp="everyone"/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   </w:t>
      </w:r>
      <w:r w:rsidR="002A12D3">
        <w:rPr>
          <w:rFonts w:ascii="Century Gothic" w:hAnsi="Century Gothic" w:cs="Century Gothic"/>
          <w:sz w:val="18"/>
          <w:szCs w:val="18"/>
          <w:u w:val="thick"/>
        </w:rPr>
        <w:t xml:space="preserve">                       </w:t>
      </w:r>
      <w:r w:rsidR="008929EB">
        <w:rPr>
          <w:rFonts w:ascii="Century Gothic" w:hAnsi="Century Gothic" w:cs="Century Gothic"/>
          <w:sz w:val="18"/>
          <w:szCs w:val="18"/>
          <w:u w:val="thick"/>
        </w:rPr>
        <w:t xml:space="preserve">  </w:t>
      </w:r>
      <w:permEnd w:id="886859930"/>
      <w:r w:rsidR="008929EB">
        <w:rPr>
          <w:rFonts w:ascii="Century Gothic" w:hAnsi="Century Gothic" w:cs="Century Gothic"/>
          <w:sz w:val="18"/>
          <w:szCs w:val="18"/>
        </w:rPr>
        <w:t xml:space="preserve">  C</w:t>
      </w:r>
      <w:r>
        <w:rPr>
          <w:rFonts w:ascii="Century Gothic" w:hAnsi="Century Gothic" w:cs="Century Gothic"/>
          <w:sz w:val="18"/>
          <w:szCs w:val="18"/>
        </w:rPr>
        <w:t>ountry:</w:t>
      </w:r>
      <w:r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Century Gothic" w:hAnsi="Century Gothic" w:cs="Century Gothic"/>
          <w:spacing w:val="-22"/>
          <w:sz w:val="18"/>
          <w:szCs w:val="18"/>
        </w:rPr>
        <w:t xml:space="preserve"> </w:t>
      </w:r>
      <w:r>
        <w:rPr>
          <w:rFonts w:ascii="Century Gothic" w:hAnsi="Century Gothic" w:cs="Century Gothic"/>
          <w:sz w:val="18"/>
          <w:szCs w:val="18"/>
          <w:u w:val="thick"/>
        </w:rPr>
        <w:t xml:space="preserve">USA   </w:t>
      </w:r>
    </w:p>
    <w:p w14:paraId="51B58BD1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CC1A1C6" w14:textId="4A28188A" w:rsidR="002E3BB8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sz w:val="28"/>
          <w:szCs w:val="28"/>
        </w:rPr>
      </w:pPr>
      <w:r w:rsidRPr="00B3524F">
        <w:rPr>
          <w:rFonts w:ascii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0FA73" wp14:editId="69756B62">
                <wp:simplePos x="0" y="0"/>
                <wp:positionH relativeFrom="column">
                  <wp:posOffset>3305175</wp:posOffset>
                </wp:positionH>
                <wp:positionV relativeFrom="paragraph">
                  <wp:posOffset>238981</wp:posOffset>
                </wp:positionV>
                <wp:extent cx="3143250" cy="15906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6940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permStart w:id="920985706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920985706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On-Site Judging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445634A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If you selected “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On-Site Judging</w:t>
                            </w: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” please rank the following, with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 xml:space="preserve"> “1” being your first choice.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4"/>
                              <w:gridCol w:w="2214"/>
                            </w:tblGrid>
                            <w:tr w:rsidR="002518FD" w:rsidRPr="002E3BB8" w14:paraId="791630DE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14FED9B7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854086641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854086641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Year-in-Review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0FF30512" w14:textId="77777777" w:rsidR="002518FD" w:rsidRPr="002E3BB8" w:rsidRDefault="002518FD" w:rsidP="00824170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2319222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2319222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Poster</w:t>
                                  </w:r>
                                </w:p>
                              </w:tc>
                            </w:tr>
                          </w:tbl>
                          <w:p w14:paraId="635DB0BA" w14:textId="77777777" w:rsidR="002518FD" w:rsidRPr="002E3BB8" w:rsidRDefault="002518FD" w:rsidP="002E3BB8">
                            <w:pPr>
                              <w:pStyle w:val="TableParagraph"/>
                              <w:tabs>
                                <w:tab w:val="left" w:pos="937"/>
                                <w:tab w:val="left" w:pos="2665"/>
                                <w:tab w:val="left" w:pos="3385"/>
                                <w:tab w:val="left" w:pos="4988"/>
                                <w:tab w:val="left" w:pos="5708"/>
                                <w:tab w:val="left" w:pos="7292"/>
                                <w:tab w:val="left" w:pos="8012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C51C7FC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FA73" id="_x0000_s1045" type="#_x0000_t202" style="position:absolute;margin-left:260.25pt;margin-top:18.8pt;width:247.5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" filled="f" stroked="f">
                <v:textbox>
                  <w:txbxContent>
                    <w:p w14:paraId="020F6940" w14:textId="77777777" w:rsidR="002518FD" w:rsidRPr="002E3BB8" w:rsidRDefault="002518FD" w:rsidP="002E3BB8">
                      <w:pP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permStart w:id="920985706" w:edGrp="everyone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  <w:u w:val="thick"/>
                        </w:rPr>
                        <w:tab/>
                      </w:r>
                      <w:permEnd w:id="920985706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On-Site Judging</w:t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445634A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If you selected “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On-Site Judging</w:t>
                      </w: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” please rank the following, with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 xml:space="preserve"> “1” being your first choice.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4"/>
                        <w:gridCol w:w="2214"/>
                      </w:tblGrid>
                      <w:tr w:rsidR="002518FD" w:rsidRPr="002E3BB8" w14:paraId="791630DE" w14:textId="77777777" w:rsidTr="002E3BB8">
                        <w:tc>
                          <w:tcPr>
                            <w:tcW w:w="2469" w:type="dxa"/>
                          </w:tcPr>
                          <w:p w14:paraId="14FED9B7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854086641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854086641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Year-in-Review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0FF30512" w14:textId="77777777" w:rsidR="002518FD" w:rsidRPr="002E3BB8" w:rsidRDefault="002518FD" w:rsidP="008241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2319222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2319222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Poster</w:t>
                            </w:r>
                          </w:p>
                        </w:tc>
                      </w:tr>
                    </w:tbl>
                    <w:p w14:paraId="635DB0BA" w14:textId="77777777" w:rsidR="002518FD" w:rsidRPr="002E3BB8" w:rsidRDefault="002518FD" w:rsidP="002E3BB8">
                      <w:pPr>
                        <w:pStyle w:val="TableParagraph"/>
                        <w:tabs>
                          <w:tab w:val="left" w:pos="937"/>
                          <w:tab w:val="left" w:pos="2665"/>
                          <w:tab w:val="left" w:pos="3385"/>
                          <w:tab w:val="left" w:pos="4988"/>
                          <w:tab w:val="left" w:pos="5708"/>
                          <w:tab w:val="left" w:pos="7292"/>
                          <w:tab w:val="left" w:pos="8012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</w:p>
                    <w:p w14:paraId="1C51C7FC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BB8" w:rsidRPr="00B3524F">
        <w:rPr>
          <w:rFonts w:ascii="Century Gothic" w:hAnsi="Century Gothic" w:cs="Century Gothic"/>
          <w:b/>
          <w:bCs/>
        </w:rPr>
        <w:t>JUD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G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I</w:t>
      </w:r>
      <w:r w:rsidR="002E3BB8" w:rsidRPr="00B3524F">
        <w:rPr>
          <w:rFonts w:ascii="Century Gothic" w:hAnsi="Century Gothic" w:cs="Century Gothic"/>
          <w:b/>
          <w:bCs/>
          <w:spacing w:val="1"/>
        </w:rPr>
        <w:t>N</w:t>
      </w:r>
      <w:r w:rsidR="002E3BB8" w:rsidRPr="00B3524F">
        <w:rPr>
          <w:rFonts w:ascii="Century Gothic" w:hAnsi="Century Gothic" w:cs="Century Gothic"/>
          <w:b/>
          <w:bCs/>
        </w:rPr>
        <w:t>G</w:t>
      </w:r>
      <w:r w:rsidR="002E3BB8" w:rsidRPr="00B3524F">
        <w:rPr>
          <w:rFonts w:ascii="Century Gothic" w:hAnsi="Century Gothic" w:cs="Century Gothic"/>
          <w:b/>
          <w:bCs/>
          <w:spacing w:val="5"/>
        </w:rPr>
        <w:t xml:space="preserve"> 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S</w:t>
      </w:r>
      <w:r w:rsidR="002E3BB8" w:rsidRPr="00B3524F">
        <w:rPr>
          <w:rFonts w:ascii="Century Gothic" w:hAnsi="Century Gothic" w:cs="Century Gothic"/>
          <w:b/>
          <w:bCs/>
        </w:rPr>
        <w:t>E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L</w:t>
      </w:r>
      <w:r w:rsidR="002E3BB8" w:rsidRPr="00B3524F">
        <w:rPr>
          <w:rFonts w:ascii="Century Gothic" w:hAnsi="Century Gothic" w:cs="Century Gothic"/>
          <w:b/>
          <w:bCs/>
        </w:rPr>
        <w:t>E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CT</w:t>
      </w:r>
      <w:r w:rsidR="002E3BB8" w:rsidRPr="00B3524F">
        <w:rPr>
          <w:rFonts w:ascii="Century Gothic" w:hAnsi="Century Gothic" w:cs="Century Gothic"/>
          <w:b/>
          <w:bCs/>
          <w:spacing w:val="-2"/>
        </w:rPr>
        <w:t>I</w:t>
      </w:r>
      <w:r w:rsidR="002E3BB8" w:rsidRPr="00B3524F">
        <w:rPr>
          <w:rFonts w:ascii="Century Gothic" w:hAnsi="Century Gothic" w:cs="Century Gothic"/>
          <w:b/>
          <w:bCs/>
          <w:spacing w:val="-1"/>
        </w:rPr>
        <w:t>ON</w:t>
      </w:r>
    </w:p>
    <w:p w14:paraId="6B680264" w14:textId="0E0C3AFE" w:rsidR="002E3BB8" w:rsidRDefault="00B3524F" w:rsidP="002E3BB8">
      <w:pPr>
        <w:pStyle w:val="TableParagraph"/>
        <w:kinsoku w:val="0"/>
        <w:overflowPunct w:val="0"/>
        <w:rPr>
          <w:rFonts w:ascii="Century Gothic" w:hAnsi="Century Gothic" w:cs="Century Gothic"/>
          <w:sz w:val="18"/>
          <w:szCs w:val="18"/>
        </w:rPr>
      </w:pPr>
      <w:r w:rsidRPr="002E3BB8">
        <w:rPr>
          <w:rFonts w:ascii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313F9" wp14:editId="5D1C6C90">
                <wp:simplePos x="0" y="0"/>
                <wp:positionH relativeFrom="column">
                  <wp:posOffset>0</wp:posOffset>
                </wp:positionH>
                <wp:positionV relativeFrom="paragraph">
                  <wp:posOffset>93212</wp:posOffset>
                </wp:positionV>
                <wp:extent cx="3143250" cy="15906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D8B6" w14:textId="77777777" w:rsidR="002518FD" w:rsidRPr="002E3BB8" w:rsidRDefault="002518FD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permStart w:id="609123447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609123447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District Judging  </w:t>
                            </w:r>
                          </w:p>
                          <w:p w14:paraId="7F4A6560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t>If you selected “District Judging” please rank the following, with “1” being your first choice and “7” being your last choice.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5"/>
                              <w:gridCol w:w="2213"/>
                            </w:tblGrid>
                            <w:tr w:rsidR="002518FD" w:rsidRPr="002E3BB8" w14:paraId="22140264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64201AF8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81947666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819476660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Club 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EB7891D" w14:textId="07D921F3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  <w:tr w:rsidR="002518FD" w:rsidRPr="002E3BB8" w14:paraId="62C61E48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74AC7C88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75656586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756565860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Secretary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1832752E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1746494689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1746494689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T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</w:tr>
                            <w:tr w:rsidR="002518FD" w:rsidRPr="002E3BB8" w14:paraId="6A8E8753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65848F50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403333480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403333480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297AE421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permStart w:id="970880472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970880472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ice President</w:t>
                                  </w:r>
                                </w:p>
                              </w:tc>
                            </w:tr>
                            <w:tr w:rsidR="002518FD" w:rsidRPr="002E3BB8" w14:paraId="4D158896" w14:textId="77777777" w:rsidTr="002E3BB8">
                              <w:tc>
                                <w:tcPr>
                                  <w:tcW w:w="2469" w:type="dxa"/>
                                </w:tcPr>
                                <w:p w14:paraId="78EA63F9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</w:pPr>
                                  <w:permStart w:id="457191347" w:edGrp="everyone"/>
                                  <w:r w:rsidRPr="002E3BB8"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  <w:tab/>
                                  </w:r>
                                  <w:permEnd w:id="457191347"/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andy </w:t>
                                  </w:r>
                                  <w:proofErr w:type="spellStart"/>
                                  <w:r w:rsidRPr="002E3BB8"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Nininger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530A4C14" w14:textId="77777777" w:rsidR="002518FD" w:rsidRPr="002E3BB8" w:rsidRDefault="002518FD" w:rsidP="002E3BB8">
                                  <w:pP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  <w:u w:val="thic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25BCDB" w14:textId="77777777" w:rsidR="002518FD" w:rsidRPr="002E3BB8" w:rsidRDefault="002518FD" w:rsidP="002E3BB8">
                            <w:pPr>
                              <w:pStyle w:val="TableParagraph"/>
                              <w:tabs>
                                <w:tab w:val="left" w:pos="937"/>
                                <w:tab w:val="left" w:pos="2665"/>
                                <w:tab w:val="left" w:pos="3385"/>
                                <w:tab w:val="left" w:pos="4988"/>
                                <w:tab w:val="left" w:pos="5708"/>
                                <w:tab w:val="left" w:pos="7292"/>
                                <w:tab w:val="left" w:pos="8012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8CAF9A6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13F9" id="_x0000_s1046" type="#_x0000_t202" style="position:absolute;margin-left:0;margin-top:7.35pt;width:247.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" filled="f" stroked="f">
                <v:textbox>
                  <w:txbxContent>
                    <w:p w14:paraId="0E94D8B6" w14:textId="77777777" w:rsidR="002518FD" w:rsidRPr="002E3BB8" w:rsidRDefault="002518FD">
                      <w:pP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permStart w:id="609123447" w:edGrp="everyone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  <w:u w:val="thick"/>
                        </w:rPr>
                        <w:tab/>
                      </w:r>
                      <w:permEnd w:id="609123447"/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 District Judging  </w:t>
                      </w:r>
                    </w:p>
                    <w:p w14:paraId="7F4A6560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t>If you selected “District Judging” please rank the following, with “1” being your first choice and “7” being your last choice.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5"/>
                        <w:gridCol w:w="2213"/>
                      </w:tblGrid>
                      <w:tr w:rsidR="002518FD" w:rsidRPr="002E3BB8" w14:paraId="22140264" w14:textId="77777777" w:rsidTr="002E3BB8">
                        <w:tc>
                          <w:tcPr>
                            <w:tcW w:w="2469" w:type="dxa"/>
                          </w:tcPr>
                          <w:p w14:paraId="64201AF8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81947666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819476660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Club 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3EB7891D" w14:textId="07D921F3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  <w:tr w:rsidR="002518FD" w:rsidRPr="002E3BB8" w14:paraId="62C61E48" w14:textId="77777777" w:rsidTr="002E3BB8">
                        <w:tc>
                          <w:tcPr>
                            <w:tcW w:w="2469" w:type="dxa"/>
                          </w:tcPr>
                          <w:p w14:paraId="74AC7C88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75656586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756565860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Secretary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1832752E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1746494689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1746494689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u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</w:tr>
                      <w:tr w:rsidR="002518FD" w:rsidRPr="002E3BB8" w14:paraId="6A8E8753" w14:textId="77777777" w:rsidTr="002E3BB8">
                        <w:tc>
                          <w:tcPr>
                            <w:tcW w:w="2469" w:type="dxa"/>
                          </w:tcPr>
                          <w:p w14:paraId="65848F50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403333480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403333480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297AE421" w14:textId="77777777" w:rsidR="002518FD" w:rsidRPr="002E3BB8" w:rsidRDefault="002518FD" w:rsidP="002E3BB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ermStart w:id="970880472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970880472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ice President</w:t>
                            </w:r>
                          </w:p>
                        </w:tc>
                      </w:tr>
                      <w:tr w:rsidR="002518FD" w:rsidRPr="002E3BB8" w14:paraId="4D158896" w14:textId="77777777" w:rsidTr="002E3BB8">
                        <w:tc>
                          <w:tcPr>
                            <w:tcW w:w="2469" w:type="dxa"/>
                          </w:tcPr>
                          <w:p w14:paraId="78EA63F9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</w:pPr>
                            <w:permStart w:id="457191347" w:edGrp="everyone"/>
                            <w:r w:rsidRPr="002E3BB8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  <w:tab/>
                            </w:r>
                            <w:permEnd w:id="457191347"/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andy </w:t>
                            </w:r>
                            <w:proofErr w:type="spellStart"/>
                            <w:r w:rsidRPr="002E3BB8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Nininger</w:t>
                            </w:r>
                            <w:proofErr w:type="spellEnd"/>
                          </w:p>
                        </w:tc>
                        <w:tc>
                          <w:tcPr>
                            <w:tcW w:w="2244" w:type="dxa"/>
                          </w:tcPr>
                          <w:p w14:paraId="530A4C14" w14:textId="77777777" w:rsidR="002518FD" w:rsidRPr="002E3BB8" w:rsidRDefault="002518FD" w:rsidP="002E3BB8">
                            <w:pP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  <w:u w:val="thick"/>
                              </w:rPr>
                            </w:pPr>
                          </w:p>
                        </w:tc>
                      </w:tr>
                    </w:tbl>
                    <w:p w14:paraId="4E25BCDB" w14:textId="77777777" w:rsidR="002518FD" w:rsidRPr="002E3BB8" w:rsidRDefault="002518FD" w:rsidP="002E3BB8">
                      <w:pPr>
                        <w:pStyle w:val="TableParagraph"/>
                        <w:tabs>
                          <w:tab w:val="left" w:pos="937"/>
                          <w:tab w:val="left" w:pos="2665"/>
                          <w:tab w:val="left" w:pos="3385"/>
                          <w:tab w:val="left" w:pos="4988"/>
                          <w:tab w:val="left" w:pos="5708"/>
                          <w:tab w:val="left" w:pos="7292"/>
                          <w:tab w:val="left" w:pos="8012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  <w:r w:rsidRPr="002E3BB8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ab/>
                      </w:r>
                    </w:p>
                    <w:p w14:paraId="18CAF9A6" w14:textId="77777777" w:rsidR="002518FD" w:rsidRPr="002E3BB8" w:rsidRDefault="002518FD" w:rsidP="002E3BB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P</w:t>
      </w:r>
      <w:r w:rsidR="002E3BB8">
        <w:rPr>
          <w:rFonts w:ascii="Century Gothic" w:hAnsi="Century Gothic" w:cs="Century Gothic"/>
          <w:sz w:val="18"/>
          <w:szCs w:val="18"/>
        </w:rPr>
        <w:t>le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as</w:t>
      </w:r>
      <w:r w:rsidR="002E3BB8">
        <w:rPr>
          <w:rFonts w:ascii="Century Gothic" w:hAnsi="Century Gothic" w:cs="Century Gothic"/>
          <w:sz w:val="18"/>
          <w:szCs w:val="18"/>
        </w:rPr>
        <w:t>e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c</w:t>
      </w:r>
      <w:r w:rsidR="002E3BB8">
        <w:rPr>
          <w:rFonts w:ascii="Century Gothic" w:hAnsi="Century Gothic" w:cs="Century Gothic"/>
          <w:sz w:val="18"/>
          <w:szCs w:val="18"/>
        </w:rPr>
        <w:t>he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>c</w:t>
      </w:r>
      <w:r w:rsidR="002E3BB8">
        <w:rPr>
          <w:rFonts w:ascii="Century Gothic" w:hAnsi="Century Gothic" w:cs="Century Gothic"/>
          <w:sz w:val="18"/>
          <w:szCs w:val="18"/>
        </w:rPr>
        <w:t>k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ne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f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t</w:t>
      </w:r>
      <w:r w:rsidR="002E3BB8">
        <w:rPr>
          <w:rFonts w:ascii="Century Gothic" w:hAnsi="Century Gothic" w:cs="Century Gothic"/>
          <w:sz w:val="18"/>
          <w:szCs w:val="18"/>
        </w:rPr>
        <w:t>he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 xml:space="preserve"> </w:t>
      </w:r>
      <w:r w:rsidR="002E3BB8">
        <w:rPr>
          <w:rFonts w:ascii="Century Gothic" w:hAnsi="Century Gothic" w:cs="Century Gothic"/>
          <w:spacing w:val="1"/>
          <w:sz w:val="18"/>
          <w:szCs w:val="18"/>
        </w:rPr>
        <w:t>f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</w:t>
      </w:r>
      <w:r w:rsidR="002E3BB8">
        <w:rPr>
          <w:rFonts w:ascii="Century Gothic" w:hAnsi="Century Gothic" w:cs="Century Gothic"/>
          <w:sz w:val="18"/>
          <w:szCs w:val="18"/>
        </w:rPr>
        <w:t>l</w:t>
      </w:r>
      <w:r w:rsidR="002E3BB8">
        <w:rPr>
          <w:rFonts w:ascii="Century Gothic" w:hAnsi="Century Gothic" w:cs="Century Gothic"/>
          <w:spacing w:val="-3"/>
          <w:sz w:val="18"/>
          <w:szCs w:val="18"/>
        </w:rPr>
        <w:t>l</w:t>
      </w:r>
      <w:r w:rsidR="002E3BB8">
        <w:rPr>
          <w:rFonts w:ascii="Century Gothic" w:hAnsi="Century Gothic" w:cs="Century Gothic"/>
          <w:spacing w:val="-1"/>
          <w:sz w:val="18"/>
          <w:szCs w:val="18"/>
        </w:rPr>
        <w:t>ow</w:t>
      </w:r>
      <w:r w:rsidR="002E3BB8">
        <w:rPr>
          <w:rFonts w:ascii="Century Gothic" w:hAnsi="Century Gothic" w:cs="Century Gothic"/>
          <w:spacing w:val="2"/>
          <w:sz w:val="18"/>
          <w:szCs w:val="18"/>
        </w:rPr>
        <w:t>i</w:t>
      </w:r>
      <w:r w:rsidR="002E3BB8">
        <w:rPr>
          <w:rFonts w:ascii="Century Gothic" w:hAnsi="Century Gothic" w:cs="Century Gothic"/>
          <w:sz w:val="18"/>
          <w:szCs w:val="18"/>
        </w:rPr>
        <w:t>n</w:t>
      </w:r>
      <w:r w:rsidR="002E3BB8">
        <w:rPr>
          <w:rFonts w:ascii="Century Gothic" w:hAnsi="Century Gothic" w:cs="Century Gothic"/>
          <w:spacing w:val="-2"/>
          <w:sz w:val="18"/>
          <w:szCs w:val="18"/>
        </w:rPr>
        <w:t>g</w:t>
      </w:r>
      <w:r w:rsidR="002E3BB8">
        <w:rPr>
          <w:rFonts w:ascii="Century Gothic" w:hAnsi="Century Gothic" w:cs="Century Gothic"/>
          <w:sz w:val="18"/>
          <w:szCs w:val="18"/>
        </w:rPr>
        <w:t>:</w:t>
      </w:r>
    </w:p>
    <w:p w14:paraId="1030B1E3" w14:textId="584FF238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725192C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543804E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99E0994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2EE2330E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36CD7415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2EB14DC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F8BFD7D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0888556B" w14:textId="77777777" w:rsidR="002E3BB8" w:rsidRDefault="002E3BB8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Goudy Old Style" w:hAnsi="Goudy Old Style" w:cs="Goudy Old Style"/>
          <w:color w:val="000000"/>
          <w:sz w:val="21"/>
          <w:szCs w:val="21"/>
        </w:rPr>
      </w:pPr>
    </w:p>
    <w:p w14:paraId="7F7FF701" w14:textId="063FE44A" w:rsidR="002E3BB8" w:rsidRPr="00421C39" w:rsidRDefault="002E3BB8" w:rsidP="00B3524F">
      <w:pPr>
        <w:tabs>
          <w:tab w:val="left" w:pos="1723"/>
        </w:tabs>
        <w:kinsoku w:val="0"/>
        <w:overflowPunct w:val="0"/>
        <w:spacing w:after="0" w:line="240" w:lineRule="auto"/>
        <w:rPr>
          <w:rFonts w:ascii="Goudy Old Style" w:hAnsi="Goudy Old Style" w:cs="Goudy Old Style"/>
          <w:color w:val="000000"/>
          <w:sz w:val="18"/>
          <w:szCs w:val="21"/>
        </w:rPr>
      </w:pPr>
    </w:p>
    <w:p w14:paraId="01AC4D57" w14:textId="7475D569" w:rsidR="00B3524F" w:rsidRPr="000E74C3" w:rsidRDefault="00101CEB" w:rsidP="00EC27AD">
      <w:pPr>
        <w:pStyle w:val="TableParagraph"/>
        <w:kinsoku w:val="0"/>
        <w:overflowPunct w:val="0"/>
        <w:rPr>
          <w:rFonts w:ascii="Century Gothic" w:hAnsi="Century Gothic" w:cs="Goudy Old Style"/>
          <w:b/>
          <w:color w:val="000000"/>
        </w:rPr>
      </w:pPr>
      <w:permStart w:id="296893881" w:edGrp="everyone" w:colFirst="0" w:colLast="0"/>
      <w:permStart w:id="2139559973" w:edGrp="everyone" w:colFirst="1" w:colLast="1"/>
      <w:r>
        <w:rPr>
          <w:rFonts w:ascii="Century Gothic" w:hAnsi="Century Gothic" w:cs="Goudy Old Style"/>
          <w:b/>
          <w:color w:val="000000"/>
        </w:rPr>
        <w:t xml:space="preserve"> </w:t>
      </w:r>
      <w:r w:rsidR="00B3524F" w:rsidRPr="000E74C3">
        <w:rPr>
          <w:rFonts w:ascii="Century Gothic" w:hAnsi="Century Gothic" w:cs="Goudy Old Style"/>
          <w:b/>
          <w:color w:val="000000"/>
        </w:rPr>
        <w:t>CHECKLIST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9092"/>
      </w:tblGrid>
      <w:tr w:rsidR="00B3524F" w:rsidRPr="000E74C3" w14:paraId="23198542" w14:textId="77777777" w:rsidTr="004C4585">
        <w:tc>
          <w:tcPr>
            <w:tcW w:w="1530" w:type="dxa"/>
            <w:shd w:val="clear" w:color="auto" w:fill="auto"/>
          </w:tcPr>
          <w:p w14:paraId="4A1FB628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9092" w:type="dxa"/>
            <w:shd w:val="clear" w:color="auto" w:fill="auto"/>
          </w:tcPr>
          <w:p w14:paraId="3D9BF52D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5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>ITEMS AND REQUIREMENTS</w:t>
            </w:r>
          </w:p>
        </w:tc>
      </w:tr>
      <w:tr w:rsidR="00B3524F" w:rsidRPr="000E74C3" w14:paraId="70AC3CA4" w14:textId="77777777" w:rsidTr="004C4585">
        <w:tc>
          <w:tcPr>
            <w:tcW w:w="10622" w:type="dxa"/>
            <w:gridSpan w:val="2"/>
            <w:shd w:val="clear" w:color="auto" w:fill="auto"/>
          </w:tcPr>
          <w:p w14:paraId="2519FA83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  <w:t>Club Standards</w:t>
            </w:r>
          </w:p>
        </w:tc>
      </w:tr>
      <w:tr w:rsidR="00B3524F" w:rsidRPr="000E74C3" w14:paraId="3CF24112" w14:textId="77777777" w:rsidTr="004C4585">
        <w:tc>
          <w:tcPr>
            <w:tcW w:w="1530" w:type="dxa"/>
            <w:shd w:val="clear" w:color="auto" w:fill="auto"/>
          </w:tcPr>
          <w:p w14:paraId="1A9F639B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FBCE6E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Membership: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Paid club membership dues by December 1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  <w:vertAlign w:val="superscript"/>
              </w:rPr>
              <w:t>st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455C57E9" w14:textId="77777777" w:rsidTr="004C4585">
        <w:tc>
          <w:tcPr>
            <w:tcW w:w="1530" w:type="dxa"/>
            <w:shd w:val="clear" w:color="auto" w:fill="auto"/>
          </w:tcPr>
          <w:p w14:paraId="34B728C8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71A440F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Service: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Provided a minimum of 50 hours of service</w:t>
            </w: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1952D273" w14:textId="77777777" w:rsidTr="004C4585">
        <w:tc>
          <w:tcPr>
            <w:tcW w:w="1530" w:type="dxa"/>
            <w:shd w:val="clear" w:color="auto" w:fill="auto"/>
          </w:tcPr>
          <w:p w14:paraId="02A550F4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1B1F42CF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Club Status: </w:t>
            </w: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Home Club is in good standing and has paid dues</w:t>
            </w:r>
            <w:r w:rsidRPr="000E74C3">
              <w:rPr>
                <w:rFonts w:ascii="Century Gothic" w:hAnsi="Century Gothic" w:cs="Goudy Old Style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B3524F" w:rsidRPr="000E74C3" w14:paraId="1DD169A5" w14:textId="77777777" w:rsidTr="004C4585">
        <w:tc>
          <w:tcPr>
            <w:tcW w:w="10622" w:type="dxa"/>
            <w:gridSpan w:val="2"/>
            <w:shd w:val="clear" w:color="auto" w:fill="auto"/>
          </w:tcPr>
          <w:p w14:paraId="196048B1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i/>
                <w:color w:val="000000"/>
                <w:sz w:val="18"/>
                <w:szCs w:val="18"/>
              </w:rPr>
              <w:t xml:space="preserve">Qualifications </w:t>
            </w:r>
          </w:p>
        </w:tc>
      </w:tr>
      <w:tr w:rsidR="00B3524F" w:rsidRPr="000E74C3" w14:paraId="44F981C7" w14:textId="77777777" w:rsidTr="004C4585">
        <w:tc>
          <w:tcPr>
            <w:tcW w:w="1530" w:type="dxa"/>
            <w:shd w:val="clear" w:color="auto" w:fill="auto"/>
          </w:tcPr>
          <w:p w14:paraId="05CEB364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72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5C4ABA3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Has actively attended club events and activities</w:t>
            </w:r>
          </w:p>
        </w:tc>
      </w:tr>
      <w:tr w:rsidR="00B3524F" w:rsidRPr="000E74C3" w14:paraId="109D14E6" w14:textId="77777777" w:rsidTr="004C4585">
        <w:tc>
          <w:tcPr>
            <w:tcW w:w="1530" w:type="dxa"/>
            <w:shd w:val="clear" w:color="auto" w:fill="auto"/>
          </w:tcPr>
          <w:p w14:paraId="32F488E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A350F6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Has actively attended club meetings and Division Council Meetings </w:t>
            </w:r>
          </w:p>
        </w:tc>
      </w:tr>
      <w:tr w:rsidR="00B3524F" w:rsidRPr="000E74C3" w14:paraId="1C5D18C4" w14:textId="77777777" w:rsidTr="004C4585">
        <w:tblPrEx>
          <w:tblLook w:val="0000" w:firstRow="0" w:lastRow="0" w:firstColumn="0" w:lastColumn="0" w:noHBand="0" w:noVBand="0"/>
        </w:tblPrEx>
        <w:trPr>
          <w:trHeight w:val="213"/>
        </w:trPr>
        <w:tc>
          <w:tcPr>
            <w:tcW w:w="1530" w:type="dxa"/>
            <w:shd w:val="clear" w:color="auto" w:fill="auto"/>
          </w:tcPr>
          <w:p w14:paraId="753788A7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6E826B59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 xml:space="preserve">Has helped with club events and functions </w:t>
            </w:r>
          </w:p>
        </w:tc>
      </w:tr>
      <w:tr w:rsidR="00B3524F" w:rsidRPr="00B3524F" w14:paraId="3D8B6B4E" w14:textId="77777777" w:rsidTr="004C4585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1530" w:type="dxa"/>
            <w:shd w:val="clear" w:color="auto" w:fill="auto"/>
          </w:tcPr>
          <w:p w14:paraId="3A8BCC2E" w14:textId="77777777" w:rsidR="00B3524F" w:rsidRPr="000E74C3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18"/>
              <w:jc w:val="center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</w:p>
        </w:tc>
        <w:tc>
          <w:tcPr>
            <w:tcW w:w="9092" w:type="dxa"/>
            <w:shd w:val="clear" w:color="auto" w:fill="auto"/>
          </w:tcPr>
          <w:p w14:paraId="2024C44C" w14:textId="77777777" w:rsidR="00B3524F" w:rsidRPr="00B3524F" w:rsidRDefault="00B3524F" w:rsidP="004C4585">
            <w:pPr>
              <w:tabs>
                <w:tab w:val="left" w:pos="1723"/>
              </w:tabs>
              <w:kinsoku w:val="0"/>
              <w:overflowPunct w:val="0"/>
              <w:spacing w:after="0" w:line="240" w:lineRule="auto"/>
              <w:ind w:left="-27"/>
              <w:rPr>
                <w:rFonts w:ascii="Century Gothic" w:hAnsi="Century Gothic" w:cs="Goudy Old Style"/>
                <w:color w:val="000000"/>
                <w:sz w:val="18"/>
                <w:szCs w:val="18"/>
              </w:rPr>
            </w:pPr>
            <w:r w:rsidRPr="000E74C3">
              <w:rPr>
                <w:rFonts w:ascii="Century Gothic" w:hAnsi="Century Gothic" w:cs="Goudy Old Style"/>
                <w:color w:val="000000"/>
                <w:sz w:val="18"/>
                <w:szCs w:val="18"/>
              </w:rPr>
              <w:t>Has actively promoted the Key Club core values</w:t>
            </w:r>
          </w:p>
        </w:tc>
      </w:tr>
    </w:tbl>
    <w:p w14:paraId="410CF3D3" w14:textId="4CEA6D58" w:rsidR="00B3524F" w:rsidRPr="00B3524F" w:rsidRDefault="004C4585" w:rsidP="002E3BB8">
      <w:pPr>
        <w:tabs>
          <w:tab w:val="left" w:pos="1723"/>
        </w:tabs>
        <w:kinsoku w:val="0"/>
        <w:overflowPunct w:val="0"/>
        <w:spacing w:after="0" w:line="240" w:lineRule="auto"/>
        <w:ind w:left="-43"/>
        <w:rPr>
          <w:rFonts w:ascii="Century Gothic" w:hAnsi="Century Gothic" w:cs="Goudy Old Style"/>
          <w:color w:val="000000"/>
          <w:sz w:val="18"/>
          <w:szCs w:val="18"/>
        </w:rPr>
      </w:pPr>
      <w:permStart w:id="2024609212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C02F" wp14:editId="3143F677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950041" cy="3368561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041" cy="3368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76"/>
                              <w:gridCol w:w="5352"/>
                            </w:tblGrid>
                            <w:tr w:rsidR="00C43CB2" w:rsidRPr="00B3524F" w14:paraId="3446DD16" w14:textId="77777777" w:rsidTr="00FC2380">
                              <w:tc>
                                <w:tcPr>
                                  <w:tcW w:w="10528" w:type="dxa"/>
                                  <w:gridSpan w:val="2"/>
                                </w:tcPr>
                                <w:p w14:paraId="0F3BFF27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Key Club Leadership Positions</w:t>
                                  </w:r>
                                </w:p>
                                <w:p w14:paraId="0BB83145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 xml:space="preserve">List your current and former elected and appointed leadership positions as well as the corresponding terms. 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Ex. Club Vice President (20</w:t>
                                  </w:r>
                                  <w:r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i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43CB2" w:rsidRPr="00B3524F" w14:paraId="53943852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1D9C779A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16A503EC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29159040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841757B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0244EBC5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03E4AF07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3B4BBD1F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63A31EE2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B3524F" w14:paraId="6EA3079C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71B5ABC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6F74CB2A" w14:textId="77777777" w:rsidR="00C43CB2" w:rsidRPr="00B3524F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3CB2" w:rsidRPr="00421C39" w14:paraId="77C00208" w14:textId="77777777" w:rsidTr="00FC2380">
                              <w:tc>
                                <w:tcPr>
                                  <w:tcW w:w="5176" w:type="dxa"/>
                                </w:tcPr>
                                <w:p w14:paraId="7F67E786" w14:textId="77777777" w:rsidR="00C43CB2" w:rsidRPr="00421C39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2" w:type="dxa"/>
                                </w:tcPr>
                                <w:p w14:paraId="502A099F" w14:textId="77777777" w:rsidR="00C43CB2" w:rsidRPr="00421C39" w:rsidRDefault="00C43CB2" w:rsidP="00C43CB2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5A6E09" w14:textId="77777777" w:rsidR="00C43CB2" w:rsidRDefault="00C43CB2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B8FD776" w14:textId="7B1297E7" w:rsidR="000A779C" w:rsidRPr="00B3524F" w:rsidRDefault="000A779C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RT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  <w:p w14:paraId="284989DC" w14:textId="77777777" w:rsidR="000A779C" w:rsidRPr="00B3524F" w:rsidRDefault="000A779C" w:rsidP="00421C39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ll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u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00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0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>(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lu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spa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)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6FBC36D" w14:textId="1A51B2F1" w:rsidR="00EC27AD" w:rsidRDefault="000A779C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 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lub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mb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how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why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oes reco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 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or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role in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his or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ion?</w:t>
                            </w:r>
                          </w:p>
                          <w:p w14:paraId="5C97B0D1" w14:textId="77777777" w:rsidR="00EC27AD" w:rsidRPr="00B3524F" w:rsidRDefault="00EC27AD" w:rsidP="00C43CB2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D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IS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IVE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FO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R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</w:rPr>
                              <w:t>M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I</w:t>
                            </w:r>
                            <w:r w:rsidRPr="00B3524F"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</w:rPr>
                              <w:t>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76"/>
                              <w:gridCol w:w="2765"/>
                              <w:gridCol w:w="2587"/>
                            </w:tblGrid>
                            <w:tr w:rsidR="00EC27AD" w14:paraId="07CC8EE9" w14:textId="77777777" w:rsidTr="00EC27AD">
                              <w:tc>
                                <w:tcPr>
                                  <w:tcW w:w="5176" w:type="dxa"/>
                                </w:tcPr>
                                <w:p w14:paraId="426721D6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Date District/International Dues Were Paid (MM/DD/YYYY)</w:t>
                                  </w:r>
                                </w:p>
                              </w:tc>
                              <w:tc>
                                <w:tcPr>
                                  <w:tcW w:w="5352" w:type="dxa"/>
                                  <w:gridSpan w:val="2"/>
                                </w:tcPr>
                                <w:p w14:paraId="0989D567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Verification E-Signatures &amp; E-Mails</w:t>
                                  </w:r>
                                </w:p>
                              </w:tc>
                            </w:tr>
                            <w:tr w:rsidR="00EC27AD" w14:paraId="48D95064" w14:textId="77777777" w:rsidTr="00EC27AD">
                              <w:trPr>
                                <w:trHeight w:val="494"/>
                              </w:trPr>
                              <w:tc>
                                <w:tcPr>
                                  <w:tcW w:w="5176" w:type="dxa"/>
                                </w:tcPr>
                                <w:p w14:paraId="4D9346DA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922820173" w:edGrp="everyone"/>
                                  <w:permEnd w:id="922820173"/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2611FA9B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  <w:t>Club President</w:t>
                                  </w:r>
                                </w:p>
                                <w:p w14:paraId="1AC7C4E2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1265261542" w:edGrp="everyone"/>
                                  <w:permEnd w:id="1265261542"/>
                                </w:p>
                              </w:tc>
                              <w:tc>
                                <w:tcPr>
                                  <w:tcW w:w="2587" w:type="dxa"/>
                                </w:tcPr>
                                <w:p w14:paraId="7CD8CAE5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3524F">
                                    <w:rPr>
                                      <w:rFonts w:ascii="Century Gothic" w:hAnsi="Century Gothic" w:cs="Goudy Old Style"/>
                                      <w:smallCaps/>
                                      <w:color w:val="000000"/>
                                      <w:sz w:val="18"/>
                                      <w:szCs w:val="18"/>
                                    </w:rPr>
                                    <w:t>Club Advisor</w:t>
                                  </w:r>
                                </w:p>
                                <w:p w14:paraId="23ECA742" w14:textId="77777777" w:rsidR="00EC27AD" w:rsidRPr="00B3524F" w:rsidRDefault="00EC27AD" w:rsidP="00EC27AD">
                                  <w:pPr>
                                    <w:tabs>
                                      <w:tab w:val="left" w:pos="1723"/>
                                    </w:tabs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Goudy Old Style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ermStart w:id="1295936243" w:edGrp="everyone"/>
                                  <w:permEnd w:id="1295936243"/>
                                </w:p>
                              </w:tc>
                            </w:tr>
                          </w:tbl>
                          <w:p w14:paraId="2750C4AA" w14:textId="3E90FC84" w:rsidR="004C4585" w:rsidRDefault="004C4585" w:rsidP="004C4585">
                            <w:pPr>
                              <w:kinsoku w:val="0"/>
                              <w:overflowPunct w:val="0"/>
                              <w:spacing w:after="0"/>
                              <w:ind w:left="5"/>
                              <w:jc w:val="center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21"/>
                                <w:szCs w:val="21"/>
                              </w:rPr>
                              <w:t>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21"/>
                                <w:szCs w:val="21"/>
                              </w:rPr>
                              <w:t>tr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ict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Me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cog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itio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ittee</w:t>
                            </w:r>
                          </w:p>
                          <w:p w14:paraId="60958114" w14:textId="77777777" w:rsidR="004C4585" w:rsidRDefault="004C4585" w:rsidP="004C4585">
                            <w:pPr>
                              <w:pStyle w:val="BodyText"/>
                              <w:kinsoku w:val="0"/>
                              <w:overflowPunct w:val="0"/>
                              <w:spacing w:line="276" w:lineRule="auto"/>
                              <w:ind w:left="9" w:firstLine="0"/>
                              <w:jc w:val="center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Q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ue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s?</w:t>
                            </w:r>
                          </w:p>
                          <w:p w14:paraId="30C59779" w14:textId="6285B581" w:rsidR="004C4585" w:rsidRDefault="004C4585" w:rsidP="004C4585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ab/>
                              <w:t>Queenie Lam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|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R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</w:rPr>
                              <w:t>gn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ir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|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nh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k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4"/>
                                </w:rPr>
                                <w:t>m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1"/>
                                </w:rPr>
                                <w:t>@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g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1"/>
                                </w:rPr>
                                <w:t>ma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2"/>
                                </w:rPr>
                                <w:t>i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l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-2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entury Gothic" w:hAnsi="Century Gothic" w:cs="Century Gothic"/>
                                  <w:spacing w:val="2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 w:cs="Century Gothic"/>
                                </w:rPr>
                                <w:t>m</w:t>
                              </w:r>
                            </w:hyperlink>
                          </w:p>
                          <w:p w14:paraId="7ACB7E8E" w14:textId="77777777" w:rsidR="004C4585" w:rsidRPr="00EC27AD" w:rsidRDefault="004C4585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C02F" id="Text Box 39" o:spid="_x0000_s1047" type="#_x0000_t202" style="position:absolute;left:0;text-align:left;margin-left:496.05pt;margin-top:.35pt;width:547.25pt;height:265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5176"/>
                        <w:gridCol w:w="5352"/>
                      </w:tblGrid>
                      <w:tr w:rsidR="00C43CB2" w:rsidRPr="00B3524F" w14:paraId="3446DD16" w14:textId="77777777" w:rsidTr="00FC2380">
                        <w:tc>
                          <w:tcPr>
                            <w:tcW w:w="10528" w:type="dxa"/>
                            <w:gridSpan w:val="2"/>
                          </w:tcPr>
                          <w:p w14:paraId="0F3BFF27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Key Club Leadership Positions</w:t>
                            </w:r>
                          </w:p>
                          <w:p w14:paraId="0BB83145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 xml:space="preserve">List your current and former elected and appointed leadership positions as well as the corresponding terms. 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Ex. Club Vice President (20</w:t>
                            </w:r>
                            <w:r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19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-20</w:t>
                            </w:r>
                            <w:r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20</w:t>
                            </w: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i/>
                                <w:color w:val="C0504D" w:themeColor="accent2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C43CB2" w:rsidRPr="00B3524F" w14:paraId="53943852" w14:textId="77777777" w:rsidTr="00FC2380">
                        <w:tc>
                          <w:tcPr>
                            <w:tcW w:w="5176" w:type="dxa"/>
                          </w:tcPr>
                          <w:p w14:paraId="1D9C779A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16A503EC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29159040" w14:textId="77777777" w:rsidTr="00FC2380">
                        <w:tc>
                          <w:tcPr>
                            <w:tcW w:w="5176" w:type="dxa"/>
                          </w:tcPr>
                          <w:p w14:paraId="7841757B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0244EBC5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03E4AF07" w14:textId="77777777" w:rsidTr="00FC2380">
                        <w:tc>
                          <w:tcPr>
                            <w:tcW w:w="5176" w:type="dxa"/>
                          </w:tcPr>
                          <w:p w14:paraId="3B4BBD1F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63A31EE2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B3524F" w14:paraId="6EA3079C" w14:textId="77777777" w:rsidTr="00FC2380">
                        <w:tc>
                          <w:tcPr>
                            <w:tcW w:w="5176" w:type="dxa"/>
                          </w:tcPr>
                          <w:p w14:paraId="771B5ABC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6F74CB2A" w14:textId="77777777" w:rsidR="00C43CB2" w:rsidRPr="00B3524F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3CB2" w:rsidRPr="00421C39" w14:paraId="77C00208" w14:textId="77777777" w:rsidTr="00FC2380">
                        <w:tc>
                          <w:tcPr>
                            <w:tcW w:w="5176" w:type="dxa"/>
                          </w:tcPr>
                          <w:p w14:paraId="7F67E786" w14:textId="77777777" w:rsidR="00C43CB2" w:rsidRPr="00421C39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352" w:type="dxa"/>
                          </w:tcPr>
                          <w:p w14:paraId="502A099F" w14:textId="77777777" w:rsidR="00C43CB2" w:rsidRPr="00421C39" w:rsidRDefault="00C43CB2" w:rsidP="00C43CB2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135A6E09" w14:textId="77777777" w:rsidR="00C43CB2" w:rsidRDefault="00C43CB2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</w:p>
                    <w:p w14:paraId="0B8FD776" w14:textId="7B1297E7" w:rsidR="000A779C" w:rsidRPr="00B3524F" w:rsidRDefault="000A779C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H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RT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18"/>
                          <w:szCs w:val="18"/>
                        </w:rPr>
                        <w:t>W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ER</w:t>
                      </w:r>
                    </w:p>
                    <w:p w14:paraId="284989DC" w14:textId="77777777" w:rsidR="000A779C" w:rsidRPr="00B3524F" w:rsidRDefault="000A779C" w:rsidP="00421C39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he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f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ll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ow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ng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4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u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b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w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ed</w:t>
                      </w: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1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>,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00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0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h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pacing w:val="-3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7"/>
                          <w:sz w:val="18"/>
                          <w:szCs w:val="18"/>
                        </w:rPr>
                        <w:t>(</w:t>
                      </w:r>
                      <w:r w:rsidRPr="00B3524F">
                        <w:rPr>
                          <w:rFonts w:ascii="Century Gothic" w:hAnsi="Century Gothic" w:cs="Century Gothic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lu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ing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 xml:space="preserve"> spa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)</w:t>
                      </w:r>
                      <w:r w:rsidRPr="00B3524F">
                        <w:rPr>
                          <w:rFonts w:ascii="Century Gothic" w:hAnsi="Century Gothic" w:cs="Century Gothic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le</w:t>
                      </w:r>
                      <w:r w:rsidRPr="00B3524F">
                        <w:rPr>
                          <w:rFonts w:ascii="Century Gothic" w:hAnsi="Century Gothic" w:cs="Century Gothic"/>
                          <w:spacing w:val="-1"/>
                          <w:sz w:val="18"/>
                          <w:szCs w:val="18"/>
                        </w:rPr>
                        <w:t>ss</w:t>
                      </w:r>
                      <w:r w:rsidRPr="00B3524F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.</w:t>
                      </w:r>
                    </w:p>
                    <w:p w14:paraId="66FBC36D" w14:textId="1A51B2F1" w:rsidR="00EC27AD" w:rsidRDefault="000A779C" w:rsidP="00C43CB2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s 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K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lub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mb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  <w:sz w:val="18"/>
                          <w:szCs w:val="18"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, how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why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oes reco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g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  <w:sz w:val="18"/>
                          <w:szCs w:val="18"/>
                        </w:rPr>
                        <w:t>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n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p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y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 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p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or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 xml:space="preserve">role in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his or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ga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z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  <w:sz w:val="18"/>
                          <w:szCs w:val="18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18"/>
                          <w:szCs w:val="18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  <w:t>ion?</w:t>
                      </w:r>
                    </w:p>
                    <w:p w14:paraId="5C97B0D1" w14:textId="77777777" w:rsidR="00EC27AD" w:rsidRPr="00B3524F" w:rsidRDefault="00EC27AD" w:rsidP="00C43CB2">
                      <w:pPr>
                        <w:pStyle w:val="TableParagraph"/>
                        <w:kinsoku w:val="0"/>
                        <w:overflowPunct w:val="0"/>
                        <w:rPr>
                          <w:rFonts w:ascii="Century Gothic" w:hAnsi="Century Gothic" w:cs="Century Gothic"/>
                        </w:rPr>
                      </w:pP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D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IS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IVE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6"/>
                        </w:rPr>
                        <w:t xml:space="preserve"> 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3"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N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FO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R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</w:rPr>
                        <w:t>M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1"/>
                        </w:rPr>
                        <w:t>A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</w:rPr>
                        <w:t>T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</w:rPr>
                        <w:t>I</w:t>
                      </w:r>
                      <w:r w:rsidRPr="00B3524F"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</w:rPr>
                        <w:t>ON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5176"/>
                        <w:gridCol w:w="2765"/>
                        <w:gridCol w:w="2587"/>
                      </w:tblGrid>
                      <w:tr w:rsidR="00EC27AD" w14:paraId="07CC8EE9" w14:textId="77777777" w:rsidTr="00EC27AD">
                        <w:tc>
                          <w:tcPr>
                            <w:tcW w:w="5176" w:type="dxa"/>
                          </w:tcPr>
                          <w:p w14:paraId="426721D6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Date District/International Dues Were Paid (MM/DD/YYYY)</w:t>
                            </w:r>
                          </w:p>
                        </w:tc>
                        <w:tc>
                          <w:tcPr>
                            <w:tcW w:w="5352" w:type="dxa"/>
                            <w:gridSpan w:val="2"/>
                          </w:tcPr>
                          <w:p w14:paraId="0989D567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b/>
                                <w:color w:val="000000"/>
                                <w:sz w:val="18"/>
                                <w:szCs w:val="18"/>
                              </w:rPr>
                              <w:t>Verification E-Signatures &amp; E-Mails</w:t>
                            </w:r>
                          </w:p>
                        </w:tc>
                      </w:tr>
                      <w:tr w:rsidR="00EC27AD" w14:paraId="48D95064" w14:textId="77777777" w:rsidTr="00EC27AD">
                        <w:trPr>
                          <w:trHeight w:val="494"/>
                        </w:trPr>
                        <w:tc>
                          <w:tcPr>
                            <w:tcW w:w="5176" w:type="dxa"/>
                          </w:tcPr>
                          <w:p w14:paraId="4D9346DA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922820173" w:edGrp="everyone"/>
                            <w:permEnd w:id="922820173"/>
                          </w:p>
                        </w:tc>
                        <w:tc>
                          <w:tcPr>
                            <w:tcW w:w="2765" w:type="dxa"/>
                          </w:tcPr>
                          <w:p w14:paraId="2611FA9B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Club President</w:t>
                            </w:r>
                          </w:p>
                          <w:p w14:paraId="1AC7C4E2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1265261542" w:edGrp="everyone"/>
                            <w:permEnd w:id="1265261542"/>
                          </w:p>
                        </w:tc>
                        <w:tc>
                          <w:tcPr>
                            <w:tcW w:w="2587" w:type="dxa"/>
                          </w:tcPr>
                          <w:p w14:paraId="7CD8CAE5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524F">
                              <w:rPr>
                                <w:rFonts w:ascii="Century Gothic" w:hAnsi="Century Gothic" w:cs="Goudy Old Style"/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Club Advisor</w:t>
                            </w:r>
                          </w:p>
                          <w:p w14:paraId="23ECA742" w14:textId="77777777" w:rsidR="00EC27AD" w:rsidRPr="00B3524F" w:rsidRDefault="00EC27AD" w:rsidP="00EC27AD">
                            <w:pPr>
                              <w:tabs>
                                <w:tab w:val="left" w:pos="1723"/>
                              </w:tabs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Goudy Old Style"/>
                                <w:color w:val="000000"/>
                                <w:sz w:val="18"/>
                                <w:szCs w:val="18"/>
                              </w:rPr>
                            </w:pPr>
                            <w:permStart w:id="1295936243" w:edGrp="everyone"/>
                            <w:permEnd w:id="1295936243"/>
                          </w:p>
                        </w:tc>
                      </w:tr>
                    </w:tbl>
                    <w:p w14:paraId="2750C4AA" w14:textId="3E90FC84" w:rsidR="004C4585" w:rsidRDefault="004C4585" w:rsidP="004C4585">
                      <w:pPr>
                        <w:kinsoku w:val="0"/>
                        <w:overflowPunct w:val="0"/>
                        <w:spacing w:after="0"/>
                        <w:ind w:left="5"/>
                        <w:jc w:val="center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1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  <w:sz w:val="21"/>
                          <w:szCs w:val="21"/>
                        </w:rPr>
                        <w:t>Di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  <w:sz w:val="21"/>
                          <w:szCs w:val="21"/>
                        </w:rPr>
                        <w:t>tr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ict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Me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cog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itio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4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pacing w:val="-1"/>
                          <w:sz w:val="21"/>
                          <w:szCs w:val="21"/>
                        </w:rPr>
                        <w:t>ittee</w:t>
                      </w:r>
                    </w:p>
                    <w:p w14:paraId="60958114" w14:textId="77777777" w:rsidR="004C4585" w:rsidRDefault="004C4585" w:rsidP="004C4585">
                      <w:pPr>
                        <w:pStyle w:val="BodyText"/>
                        <w:kinsoku w:val="0"/>
                        <w:overflowPunct w:val="0"/>
                        <w:spacing w:line="276" w:lineRule="auto"/>
                        <w:ind w:left="9" w:firstLine="0"/>
                        <w:jc w:val="center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Q</w:t>
                      </w:r>
                      <w:r>
                        <w:rPr>
                          <w:rFonts w:ascii="Century Gothic" w:hAnsi="Century Gothic" w:cs="Century Gothic"/>
                        </w:rPr>
                        <w:t>ue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st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</w:rPr>
                        <w:t>,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om</w:t>
                      </w:r>
                      <w:r>
                        <w:rPr>
                          <w:rFonts w:ascii="Century Gothic" w:hAnsi="Century Gothic" w:cs="Century Gothic"/>
                          <w:spacing w:val="-4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</w:rPr>
                        <w:t>en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t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</w:t>
                      </w:r>
                      <w:r>
                        <w:rPr>
                          <w:rFonts w:ascii="Century Gothic" w:hAnsi="Century Gothic" w:cs="Century Gothic"/>
                        </w:rPr>
                        <w:t>,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spacing w:val="3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r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s?</w:t>
                      </w:r>
                    </w:p>
                    <w:p w14:paraId="30C59779" w14:textId="6285B581" w:rsidR="004C4585" w:rsidRDefault="004C4585" w:rsidP="004C4585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ab/>
                        <w:t>Queenie Lam</w:t>
                      </w:r>
                      <w:r>
                        <w:rPr>
                          <w:rFonts w:ascii="Century Gothic" w:hAnsi="Century Gothic" w:cs="Century Gothic"/>
                        </w:rPr>
                        <w:t>|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-4"/>
                        </w:rPr>
                        <w:t>m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b</w:t>
                      </w:r>
                      <w:r>
                        <w:rPr>
                          <w:rFonts w:ascii="Century Gothic" w:hAnsi="Century Gothic" w:cs="Century Gothic"/>
                        </w:rPr>
                        <w:t>er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R</w:t>
                      </w:r>
                      <w:r>
                        <w:rPr>
                          <w:rFonts w:ascii="Century Gothic" w:hAnsi="Century Gothic" w:cs="Century Gothic"/>
                        </w:rPr>
                        <w:t>e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spacing w:val="-2"/>
                        </w:rPr>
                        <w:t>gn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t</w:t>
                      </w:r>
                      <w:r>
                        <w:rPr>
                          <w:rFonts w:ascii="Century Gothic" w:hAnsi="Century Gothic" w:cs="Century Gothic"/>
                          <w:spacing w:val="2"/>
                        </w:rPr>
                        <w:t>i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</w:rPr>
                        <w:t>n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pacing w:val="-3"/>
                        </w:rPr>
                        <w:t>C</w:t>
                      </w:r>
                      <w:r>
                        <w:rPr>
                          <w:rFonts w:ascii="Century Gothic" w:hAnsi="Century Gothic" w:cs="Century Gothic"/>
                        </w:rPr>
                        <w:t>h</w:t>
                      </w:r>
                      <w:r>
                        <w:rPr>
                          <w:rFonts w:ascii="Century Gothic" w:hAnsi="Century Gothic" w:cs="Century Gothic"/>
                          <w:spacing w:val="-1"/>
                        </w:rPr>
                        <w:t>a</w:t>
                      </w:r>
                      <w:r>
                        <w:rPr>
                          <w:rFonts w:ascii="Century Gothic" w:hAnsi="Century Gothic" w:cs="Century Gothic"/>
                        </w:rPr>
                        <w:t>ir</w:t>
                      </w:r>
                      <w:r>
                        <w:rPr>
                          <w:rFonts w:ascii="Century Gothic" w:hAnsi="Century Gothic" w:cs="Century Gothi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|</w:t>
                      </w:r>
                      <w:r>
                        <w:rPr>
                          <w:rFonts w:ascii="Century Gothic" w:hAnsi="Century Gothic" w:cs="Century Gothic"/>
                          <w:spacing w:val="-3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nh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k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.</w:t>
                        </w:r>
                        <w:r>
                          <w:rPr>
                            <w:rFonts w:ascii="Century Gothic" w:hAnsi="Century Gothic" w:cs="Century Gothic"/>
                            <w:spacing w:val="-4"/>
                          </w:rPr>
                          <w:t>m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r</w:t>
                        </w:r>
                        <w:r>
                          <w:rPr>
                            <w:rFonts w:ascii="Century Gothic" w:hAnsi="Century Gothic" w:cs="Century Gothic"/>
                            <w:spacing w:val="-1"/>
                          </w:rPr>
                          <w:t>@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g</w:t>
                        </w:r>
                        <w:r>
                          <w:rPr>
                            <w:rFonts w:ascii="Century Gothic" w:hAnsi="Century Gothic" w:cs="Century Gothic"/>
                            <w:spacing w:val="-1"/>
                          </w:rPr>
                          <w:t>ma</w:t>
                        </w:r>
                        <w:r>
                          <w:rPr>
                            <w:rFonts w:ascii="Century Gothic" w:hAnsi="Century Gothic" w:cs="Century Gothic"/>
                            <w:spacing w:val="2"/>
                          </w:rPr>
                          <w:t>i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l</w:t>
                        </w:r>
                        <w:r>
                          <w:rPr>
                            <w:rFonts w:ascii="Century Gothic" w:hAnsi="Century Gothic" w:cs="Century Gothic"/>
                            <w:spacing w:val="-2"/>
                          </w:rPr>
                          <w:t>.</w:t>
                        </w:r>
                        <w:r>
                          <w:rPr>
                            <w:rFonts w:ascii="Century Gothic" w:hAnsi="Century Gothic" w:cs="Century Gothic"/>
                            <w:spacing w:val="1"/>
                          </w:rPr>
                          <w:t>c</w:t>
                        </w:r>
                        <w:r>
                          <w:rPr>
                            <w:rFonts w:ascii="Century Gothic" w:hAnsi="Century Gothic" w:cs="Century Gothic"/>
                            <w:spacing w:val="2"/>
                          </w:rPr>
                          <w:t>o</w:t>
                        </w:r>
                        <w:r>
                          <w:rPr>
                            <w:rFonts w:ascii="Century Gothic" w:hAnsi="Century Gothic" w:cs="Century Gothic"/>
                          </w:rPr>
                          <w:t>m</w:t>
                        </w:r>
                      </w:hyperlink>
                    </w:p>
                    <w:p w14:paraId="7ACB7E8E" w14:textId="77777777" w:rsidR="004C4585" w:rsidRPr="00EC27AD" w:rsidRDefault="004C4585" w:rsidP="00EC27AD">
                      <w:pPr>
                        <w:tabs>
                          <w:tab w:val="left" w:pos="1723"/>
                        </w:tabs>
                        <w:kinsoku w:val="0"/>
                        <w:overflowPunct w:val="0"/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ermEnd w:id="2024609212"/>
    </w:p>
    <w:p w14:paraId="5F82AC34" w14:textId="0A4E4C0C" w:rsidR="00421C39" w:rsidRDefault="00421C39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78C81038" w14:textId="1F8A261B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11E4AFD5" w14:textId="0D3A3694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 w14:paraId="0D4C8816" w14:textId="4C0D6FEF" w:rsidR="004C4585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permEnd w:id="296893881"/>
    <w:permEnd w:id="2139559973"/>
    <w:p w14:paraId="3A8C09A7" w14:textId="77777777" w:rsidR="004C4585" w:rsidRPr="00B3524F" w:rsidRDefault="004C4585" w:rsidP="00421C39">
      <w:pPr>
        <w:pStyle w:val="BodyText"/>
        <w:kinsoku w:val="0"/>
        <w:overflowPunct w:val="0"/>
        <w:ind w:left="0" w:firstLine="0"/>
        <w:rPr>
          <w:rFonts w:ascii="Century Gothic" w:hAnsi="Century Gothic" w:cs="Century Gothic"/>
        </w:rPr>
      </w:pPr>
    </w:p>
    <w:sectPr w:rsidR="004C4585" w:rsidRPr="00B3524F" w:rsidSect="00A026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61FCC" w14:textId="77777777" w:rsidR="000964BA" w:rsidRDefault="000964BA" w:rsidP="00421C39">
      <w:pPr>
        <w:spacing w:after="0" w:line="240" w:lineRule="auto"/>
      </w:pPr>
      <w:r>
        <w:separator/>
      </w:r>
    </w:p>
  </w:endnote>
  <w:endnote w:type="continuationSeparator" w:id="0">
    <w:p w14:paraId="216A6166" w14:textId="77777777" w:rsidR="000964BA" w:rsidRDefault="000964BA" w:rsidP="00421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10353" w14:textId="77777777" w:rsidR="000964BA" w:rsidRDefault="000964BA" w:rsidP="00421C39">
      <w:pPr>
        <w:spacing w:after="0" w:line="240" w:lineRule="auto"/>
      </w:pPr>
      <w:r>
        <w:separator/>
      </w:r>
    </w:p>
  </w:footnote>
  <w:footnote w:type="continuationSeparator" w:id="0">
    <w:p w14:paraId="20F1D5CB" w14:textId="77777777" w:rsidR="000964BA" w:rsidRDefault="000964BA" w:rsidP="00421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Goudy Old Style" w:hAnsi="Goudy Old Style" w:cs="Goudy Old Style"/>
        <w:b/>
        <w:bCs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(%1)"/>
      <w:lvlJc w:val="left"/>
      <w:pPr>
        <w:ind w:hanging="360"/>
      </w:pPr>
      <w:rPr>
        <w:rFonts w:ascii="Goudy Old Style" w:hAnsi="Goudy Old Style" w:cs="Goudy Old Style"/>
        <w:b/>
        <w:bCs/>
        <w:sz w:val="22"/>
        <w:szCs w:val="22"/>
      </w:rPr>
    </w:lvl>
    <w:lvl w:ilvl="1">
      <w:numFmt w:val="bullet"/>
      <w:lvlText w:val="•"/>
      <w:lvlJc w:val="left"/>
      <w:pPr>
        <w:ind w:hanging="360"/>
      </w:pPr>
      <w:rPr>
        <w:rFonts w:ascii="Arial" w:hAnsi="Arial" w:cs="Arial"/>
        <w:b w:val="0"/>
        <w:bCs w:val="0"/>
        <w:w w:val="131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Letter"/>
      <w:lvlText w:val="%1."/>
      <w:lvlJc w:val="left"/>
      <w:pPr>
        <w:ind w:hanging="360"/>
      </w:pPr>
      <w:rPr>
        <w:rFonts w:ascii="Goudy Old Style" w:hAnsi="Goudy Old Style" w:cs="Goudy Old Style"/>
        <w:b w:val="0"/>
        <w:bCs w:val="0"/>
        <w:spacing w:val="-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Letter"/>
      <w:lvlText w:val="%1."/>
      <w:lvlJc w:val="left"/>
      <w:pPr>
        <w:ind w:hanging="360"/>
      </w:pPr>
      <w:rPr>
        <w:rFonts w:ascii="Goudy Old Style" w:hAnsi="Goudy Old Style" w:cs="Goudy Old Style"/>
        <w:b w:val="0"/>
        <w:bCs w:val="0"/>
        <w:spacing w:val="-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6DA"/>
    <w:rsid w:val="00011956"/>
    <w:rsid w:val="00073D83"/>
    <w:rsid w:val="0009127C"/>
    <w:rsid w:val="000964BA"/>
    <w:rsid w:val="00097C88"/>
    <w:rsid w:val="000A779C"/>
    <w:rsid w:val="000E74C3"/>
    <w:rsid w:val="000F508F"/>
    <w:rsid w:val="00101CEB"/>
    <w:rsid w:val="0010574A"/>
    <w:rsid w:val="00123973"/>
    <w:rsid w:val="001753BE"/>
    <w:rsid w:val="001B0617"/>
    <w:rsid w:val="001B354E"/>
    <w:rsid w:val="001C1F58"/>
    <w:rsid w:val="00225FAD"/>
    <w:rsid w:val="00237836"/>
    <w:rsid w:val="002518FD"/>
    <w:rsid w:val="0029724B"/>
    <w:rsid w:val="002A12D3"/>
    <w:rsid w:val="002D7DFF"/>
    <w:rsid w:val="002E3BB8"/>
    <w:rsid w:val="003A393F"/>
    <w:rsid w:val="003C7629"/>
    <w:rsid w:val="0040369F"/>
    <w:rsid w:val="004167BD"/>
    <w:rsid w:val="00421C39"/>
    <w:rsid w:val="00451212"/>
    <w:rsid w:val="004740DC"/>
    <w:rsid w:val="00476E49"/>
    <w:rsid w:val="004923A2"/>
    <w:rsid w:val="004C4585"/>
    <w:rsid w:val="004D3D7C"/>
    <w:rsid w:val="004D6B40"/>
    <w:rsid w:val="004F08F9"/>
    <w:rsid w:val="004F3A00"/>
    <w:rsid w:val="00506D3D"/>
    <w:rsid w:val="005101A3"/>
    <w:rsid w:val="00526478"/>
    <w:rsid w:val="005328E4"/>
    <w:rsid w:val="005F598D"/>
    <w:rsid w:val="00604839"/>
    <w:rsid w:val="0064513A"/>
    <w:rsid w:val="00710975"/>
    <w:rsid w:val="007173D1"/>
    <w:rsid w:val="007B7A99"/>
    <w:rsid w:val="007E6D31"/>
    <w:rsid w:val="007F74F2"/>
    <w:rsid w:val="00824170"/>
    <w:rsid w:val="008929EB"/>
    <w:rsid w:val="008E5AD9"/>
    <w:rsid w:val="008E6B4C"/>
    <w:rsid w:val="00905BCC"/>
    <w:rsid w:val="0094209D"/>
    <w:rsid w:val="00961289"/>
    <w:rsid w:val="0099131E"/>
    <w:rsid w:val="00A026DA"/>
    <w:rsid w:val="00A70447"/>
    <w:rsid w:val="00B3524F"/>
    <w:rsid w:val="00BD5713"/>
    <w:rsid w:val="00BF4E8E"/>
    <w:rsid w:val="00C00536"/>
    <w:rsid w:val="00C05308"/>
    <w:rsid w:val="00C43CB2"/>
    <w:rsid w:val="00C56A35"/>
    <w:rsid w:val="00CC4AA7"/>
    <w:rsid w:val="00CF07A5"/>
    <w:rsid w:val="00D16B0B"/>
    <w:rsid w:val="00D4349B"/>
    <w:rsid w:val="00D65189"/>
    <w:rsid w:val="00D92780"/>
    <w:rsid w:val="00DB2117"/>
    <w:rsid w:val="00DB4FCB"/>
    <w:rsid w:val="00DB52B7"/>
    <w:rsid w:val="00DD579A"/>
    <w:rsid w:val="00DE61C6"/>
    <w:rsid w:val="00E360B6"/>
    <w:rsid w:val="00E5188E"/>
    <w:rsid w:val="00E64539"/>
    <w:rsid w:val="00E71D64"/>
    <w:rsid w:val="00EB5290"/>
    <w:rsid w:val="00EC27AD"/>
    <w:rsid w:val="00EE371F"/>
    <w:rsid w:val="00F1656E"/>
    <w:rsid w:val="00F21582"/>
    <w:rsid w:val="00F62C29"/>
    <w:rsid w:val="00F64D73"/>
    <w:rsid w:val="00F912A8"/>
    <w:rsid w:val="00FC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FC198"/>
  <w15:docId w15:val="{2422B244-7B52-49F3-A142-56F9C5FC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02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  <w:ind w:left="463" w:hanging="360"/>
      <w:outlineLvl w:val="1"/>
    </w:pPr>
    <w:rPr>
      <w:rFonts w:ascii="Goudy Old Style" w:eastAsiaTheme="minorEastAsia" w:hAnsi="Goudy Old Style" w:cs="Goudy Old Styl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26DA"/>
    <w:rPr>
      <w:rFonts w:ascii="Goudy Old Style" w:eastAsiaTheme="minorEastAsia" w:hAnsi="Goudy Old Style" w:cs="Goudy Old Style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6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026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  <w:ind w:left="477" w:hanging="360"/>
    </w:pPr>
    <w:rPr>
      <w:rFonts w:ascii="Goudy Old Style" w:eastAsiaTheme="minorEastAsia" w:hAnsi="Goudy Old Style" w:cs="Goudy Old Styl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026DA"/>
    <w:rPr>
      <w:rFonts w:ascii="Goudy Old Style" w:eastAsiaTheme="minorEastAsia" w:hAnsi="Goudy Old Style" w:cs="Goudy Old Style"/>
      <w:sz w:val="18"/>
      <w:szCs w:val="18"/>
    </w:rPr>
  </w:style>
  <w:style w:type="paragraph" w:styleId="ListParagraph">
    <w:name w:val="List Paragraph"/>
    <w:basedOn w:val="Normal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02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E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C39"/>
  </w:style>
  <w:style w:type="paragraph" w:styleId="Footer">
    <w:name w:val="footer"/>
    <w:basedOn w:val="Normal"/>
    <w:link w:val="FooterChar"/>
    <w:uiPriority w:val="99"/>
    <w:unhideWhenUsed/>
    <w:rsid w:val="00421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nh.kccontests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nh.kccontest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nhkc.m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nh.kccontests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nhkc.mr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nhkc.m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Kim</dc:creator>
  <cp:keywords/>
  <dc:description/>
  <cp:lastModifiedBy>Queenie Lam</cp:lastModifiedBy>
  <cp:revision>7</cp:revision>
  <cp:lastPrinted>2018-08-17T00:12:00Z</cp:lastPrinted>
  <dcterms:created xsi:type="dcterms:W3CDTF">2019-12-02T04:37:00Z</dcterms:created>
  <dcterms:modified xsi:type="dcterms:W3CDTF">2019-12-26T00:30:00Z</dcterms:modified>
</cp:coreProperties>
</file>